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9D7599" w:rsidRDefault="00DE442B" w:rsidP="00DE442B">
      <w:pPr>
        <w:jc w:val="center"/>
        <w:rPr>
          <w:rFonts w:asciiTheme="minorEastAsia" w:hAnsiTheme="minorEastAsia"/>
          <w:b/>
          <w:sz w:val="84"/>
          <w:szCs w:val="84"/>
        </w:rPr>
      </w:pPr>
    </w:p>
    <w:p w:rsidR="00DE442B" w:rsidRPr="009D7599" w:rsidRDefault="00C51E38" w:rsidP="00DE442B">
      <w:pPr>
        <w:jc w:val="center"/>
        <w:rPr>
          <w:rFonts w:asciiTheme="minorEastAsia" w:hAnsiTheme="minorEastAsia"/>
          <w:b/>
          <w:sz w:val="84"/>
          <w:szCs w:val="84"/>
        </w:rPr>
      </w:pPr>
      <w:r w:rsidRPr="009D7599">
        <w:rPr>
          <w:rFonts w:asciiTheme="minorEastAsia" w:hAnsiTheme="minorEastAsia" w:hint="eastAsia"/>
          <w:b/>
          <w:sz w:val="84"/>
          <w:szCs w:val="84"/>
        </w:rPr>
        <w:t>恩卓</w:t>
      </w:r>
      <w:r w:rsidR="006B1401" w:rsidRPr="009D7599">
        <w:rPr>
          <w:rFonts w:asciiTheme="minorEastAsia" w:hAnsiTheme="minorEastAsia" w:hint="eastAsia"/>
          <w:b/>
          <w:sz w:val="84"/>
          <w:szCs w:val="84"/>
        </w:rPr>
        <w:t>智能录播系统</w:t>
      </w:r>
    </w:p>
    <w:p w:rsidR="006B1401" w:rsidRPr="009D7599" w:rsidRDefault="00055047" w:rsidP="00DE442B">
      <w:pPr>
        <w:jc w:val="center"/>
        <w:rPr>
          <w:rFonts w:asciiTheme="minorEastAsia" w:hAnsiTheme="minorEastAsia"/>
          <w:b/>
          <w:sz w:val="84"/>
          <w:szCs w:val="84"/>
        </w:rPr>
      </w:pPr>
      <w:r>
        <w:rPr>
          <w:rFonts w:asciiTheme="minorEastAsia" w:hAnsiTheme="minorEastAsia" w:hint="eastAsia"/>
          <w:b/>
          <w:sz w:val="84"/>
          <w:szCs w:val="84"/>
        </w:rPr>
        <w:t>6</w:t>
      </w:r>
      <w:r w:rsidR="00E90BA9">
        <w:rPr>
          <w:rFonts w:asciiTheme="minorEastAsia" w:hAnsiTheme="minorEastAsia" w:hint="eastAsia"/>
          <w:b/>
          <w:sz w:val="84"/>
          <w:szCs w:val="84"/>
        </w:rPr>
        <w:t>+1</w:t>
      </w:r>
      <w:r w:rsidR="006B1401" w:rsidRPr="009D7599">
        <w:rPr>
          <w:rFonts w:asciiTheme="minorEastAsia" w:hAnsiTheme="minorEastAsia" w:hint="eastAsia"/>
          <w:b/>
          <w:sz w:val="84"/>
          <w:szCs w:val="84"/>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961182" w:rsidRPr="009D7599" w:rsidRDefault="006B1401" w:rsidP="00983836">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DD10F7" w:rsidRDefault="00E74106">
          <w:pPr>
            <w:pStyle w:val="11"/>
            <w:tabs>
              <w:tab w:val="right" w:leader="dot" w:pos="8296"/>
            </w:tabs>
            <w:rPr>
              <w:rFonts w:asciiTheme="minorHAnsi" w:eastAsiaTheme="minorEastAsia" w:hAnsiTheme="minorHAnsi" w:cstheme="minorBidi"/>
              <w:noProof/>
              <w:szCs w:val="22"/>
            </w:rPr>
          </w:pPr>
          <w:r w:rsidRPr="00E74106">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E74106">
            <w:rPr>
              <w:rFonts w:asciiTheme="minorEastAsia" w:eastAsiaTheme="minorEastAsia" w:hAnsiTheme="minorEastAsia"/>
            </w:rPr>
            <w:fldChar w:fldCharType="separate"/>
          </w:r>
          <w:hyperlink w:anchor="_Toc445817950" w:history="1">
            <w:r w:rsidR="00DD10F7" w:rsidRPr="00A97AEE">
              <w:rPr>
                <w:rStyle w:val="a7"/>
                <w:rFonts w:asciiTheme="minorEastAsia" w:hAnsiTheme="minorEastAsia" w:cs="宋体" w:hint="eastAsia"/>
                <w:noProof/>
              </w:rPr>
              <w:t>一、 前言</w:t>
            </w:r>
            <w:r w:rsidR="00DD10F7">
              <w:rPr>
                <w:noProof/>
                <w:webHidden/>
              </w:rPr>
              <w:tab/>
            </w:r>
            <w:r>
              <w:rPr>
                <w:noProof/>
                <w:webHidden/>
              </w:rPr>
              <w:fldChar w:fldCharType="begin"/>
            </w:r>
            <w:r w:rsidR="00DD10F7">
              <w:rPr>
                <w:noProof/>
                <w:webHidden/>
              </w:rPr>
              <w:instrText xml:space="preserve"> PAGEREF _Toc445817950 \h </w:instrText>
            </w:r>
            <w:r>
              <w:rPr>
                <w:noProof/>
                <w:webHidden/>
              </w:rPr>
            </w:r>
            <w:r>
              <w:rPr>
                <w:noProof/>
                <w:webHidden/>
              </w:rPr>
              <w:fldChar w:fldCharType="separate"/>
            </w:r>
            <w:r w:rsidR="00DD10F7">
              <w:rPr>
                <w:noProof/>
                <w:webHidden/>
              </w:rPr>
              <w:t>3</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51" w:history="1">
            <w:r w:rsidR="00DD10F7" w:rsidRPr="00A97AEE">
              <w:rPr>
                <w:rStyle w:val="a7"/>
                <w:rFonts w:asciiTheme="minorEastAsia" w:hAnsiTheme="minorEastAsia" w:cs="宋体" w:hint="eastAsia"/>
                <w:noProof/>
              </w:rPr>
              <w:t>二、 公司简介</w:t>
            </w:r>
            <w:r w:rsidR="00DD10F7">
              <w:rPr>
                <w:noProof/>
                <w:webHidden/>
              </w:rPr>
              <w:tab/>
            </w:r>
            <w:r>
              <w:rPr>
                <w:noProof/>
                <w:webHidden/>
              </w:rPr>
              <w:fldChar w:fldCharType="begin"/>
            </w:r>
            <w:r w:rsidR="00DD10F7">
              <w:rPr>
                <w:noProof/>
                <w:webHidden/>
              </w:rPr>
              <w:instrText xml:space="preserve"> PAGEREF _Toc445817951 \h </w:instrText>
            </w:r>
            <w:r>
              <w:rPr>
                <w:noProof/>
                <w:webHidden/>
              </w:rPr>
            </w:r>
            <w:r>
              <w:rPr>
                <w:noProof/>
                <w:webHidden/>
              </w:rPr>
              <w:fldChar w:fldCharType="separate"/>
            </w:r>
            <w:r w:rsidR="00DD10F7">
              <w:rPr>
                <w:noProof/>
                <w:webHidden/>
              </w:rPr>
              <w:t>4</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52" w:history="1">
            <w:r w:rsidR="00DD10F7" w:rsidRPr="00A97AEE">
              <w:rPr>
                <w:rStyle w:val="a7"/>
                <w:rFonts w:asciiTheme="minorEastAsia" w:hAnsiTheme="minorEastAsia" w:cs="宋体" w:hint="eastAsia"/>
                <w:noProof/>
              </w:rPr>
              <w:t>三、 系统概述</w:t>
            </w:r>
            <w:r w:rsidR="00DD10F7">
              <w:rPr>
                <w:noProof/>
                <w:webHidden/>
              </w:rPr>
              <w:tab/>
            </w:r>
            <w:r>
              <w:rPr>
                <w:noProof/>
                <w:webHidden/>
              </w:rPr>
              <w:fldChar w:fldCharType="begin"/>
            </w:r>
            <w:r w:rsidR="00DD10F7">
              <w:rPr>
                <w:noProof/>
                <w:webHidden/>
              </w:rPr>
              <w:instrText xml:space="preserve"> PAGEREF _Toc445817952 \h </w:instrText>
            </w:r>
            <w:r>
              <w:rPr>
                <w:noProof/>
                <w:webHidden/>
              </w:rPr>
            </w:r>
            <w:r>
              <w:rPr>
                <w:noProof/>
                <w:webHidden/>
              </w:rPr>
              <w:fldChar w:fldCharType="separate"/>
            </w:r>
            <w:r w:rsidR="00DD10F7">
              <w:rPr>
                <w:noProof/>
                <w:webHidden/>
              </w:rPr>
              <w:t>4</w:t>
            </w:r>
            <w:r>
              <w:rPr>
                <w:noProof/>
                <w:webHidden/>
              </w:rPr>
              <w:fldChar w:fldCharType="end"/>
            </w:r>
          </w:hyperlink>
        </w:p>
        <w:p w:rsidR="00DD10F7" w:rsidRDefault="00E74106">
          <w:pPr>
            <w:pStyle w:val="20"/>
            <w:tabs>
              <w:tab w:val="right" w:leader="dot" w:pos="8296"/>
            </w:tabs>
            <w:rPr>
              <w:noProof/>
            </w:rPr>
          </w:pPr>
          <w:hyperlink w:anchor="_Toc445817953" w:history="1">
            <w:r w:rsidR="00DD10F7" w:rsidRPr="00A97AEE">
              <w:rPr>
                <w:rStyle w:val="a7"/>
                <w:noProof/>
              </w:rPr>
              <w:t>3.1</w:t>
            </w:r>
            <w:r w:rsidR="00DD10F7" w:rsidRPr="00A97AEE">
              <w:rPr>
                <w:rStyle w:val="a7"/>
                <w:rFonts w:hint="eastAsia"/>
                <w:noProof/>
              </w:rPr>
              <w:t>系统综述</w:t>
            </w:r>
            <w:r w:rsidR="00DD10F7">
              <w:rPr>
                <w:noProof/>
                <w:webHidden/>
              </w:rPr>
              <w:tab/>
            </w:r>
            <w:r>
              <w:rPr>
                <w:noProof/>
                <w:webHidden/>
              </w:rPr>
              <w:fldChar w:fldCharType="begin"/>
            </w:r>
            <w:r w:rsidR="00DD10F7">
              <w:rPr>
                <w:noProof/>
                <w:webHidden/>
              </w:rPr>
              <w:instrText xml:space="preserve"> PAGEREF _Toc445817953 \h </w:instrText>
            </w:r>
            <w:r>
              <w:rPr>
                <w:noProof/>
                <w:webHidden/>
              </w:rPr>
            </w:r>
            <w:r>
              <w:rPr>
                <w:noProof/>
                <w:webHidden/>
              </w:rPr>
              <w:fldChar w:fldCharType="separate"/>
            </w:r>
            <w:r w:rsidR="00DD10F7">
              <w:rPr>
                <w:noProof/>
                <w:webHidden/>
              </w:rPr>
              <w:t>5</w:t>
            </w:r>
            <w:r>
              <w:rPr>
                <w:noProof/>
                <w:webHidden/>
              </w:rPr>
              <w:fldChar w:fldCharType="end"/>
            </w:r>
          </w:hyperlink>
        </w:p>
        <w:p w:rsidR="00DD10F7" w:rsidRDefault="00E74106">
          <w:pPr>
            <w:pStyle w:val="20"/>
            <w:tabs>
              <w:tab w:val="right" w:leader="dot" w:pos="8296"/>
            </w:tabs>
            <w:rPr>
              <w:noProof/>
            </w:rPr>
          </w:pPr>
          <w:hyperlink w:anchor="_Toc445817954" w:history="1">
            <w:r w:rsidR="00DD10F7" w:rsidRPr="00A97AEE">
              <w:rPr>
                <w:rStyle w:val="a7"/>
                <w:noProof/>
              </w:rPr>
              <w:t>3.2</w:t>
            </w:r>
            <w:r w:rsidR="00DD10F7" w:rsidRPr="00A97AEE">
              <w:rPr>
                <w:rStyle w:val="a7"/>
                <w:rFonts w:hint="eastAsia"/>
                <w:noProof/>
              </w:rPr>
              <w:t>单录播教室系统结构示意图</w:t>
            </w:r>
            <w:r w:rsidR="00DD10F7">
              <w:rPr>
                <w:noProof/>
                <w:webHidden/>
              </w:rPr>
              <w:tab/>
            </w:r>
            <w:r>
              <w:rPr>
                <w:noProof/>
                <w:webHidden/>
              </w:rPr>
              <w:fldChar w:fldCharType="begin"/>
            </w:r>
            <w:r w:rsidR="00DD10F7">
              <w:rPr>
                <w:noProof/>
                <w:webHidden/>
              </w:rPr>
              <w:instrText xml:space="preserve"> PAGEREF _Toc445817954 \h </w:instrText>
            </w:r>
            <w:r>
              <w:rPr>
                <w:noProof/>
                <w:webHidden/>
              </w:rPr>
            </w:r>
            <w:r>
              <w:rPr>
                <w:noProof/>
                <w:webHidden/>
              </w:rPr>
              <w:fldChar w:fldCharType="separate"/>
            </w:r>
            <w:r w:rsidR="00DD10F7">
              <w:rPr>
                <w:noProof/>
                <w:webHidden/>
              </w:rPr>
              <w:t>5</w:t>
            </w:r>
            <w:r>
              <w:rPr>
                <w:noProof/>
                <w:webHidden/>
              </w:rPr>
              <w:fldChar w:fldCharType="end"/>
            </w:r>
          </w:hyperlink>
        </w:p>
        <w:p w:rsidR="00DD10F7" w:rsidRDefault="00E74106">
          <w:pPr>
            <w:pStyle w:val="20"/>
            <w:tabs>
              <w:tab w:val="right" w:leader="dot" w:pos="8296"/>
            </w:tabs>
            <w:rPr>
              <w:noProof/>
            </w:rPr>
          </w:pPr>
          <w:hyperlink w:anchor="_Toc445817955" w:history="1">
            <w:r w:rsidR="00DD10F7" w:rsidRPr="00A97AEE">
              <w:rPr>
                <w:rStyle w:val="a7"/>
                <w:noProof/>
              </w:rPr>
              <w:t>3.3</w:t>
            </w:r>
            <w:r w:rsidR="00DD10F7" w:rsidRPr="00A97AEE">
              <w:rPr>
                <w:rStyle w:val="a7"/>
                <w:rFonts w:hint="eastAsia"/>
                <w:noProof/>
              </w:rPr>
              <w:t>多点互动录播系统结构示意图</w:t>
            </w:r>
            <w:r w:rsidR="00DD10F7">
              <w:rPr>
                <w:noProof/>
                <w:webHidden/>
              </w:rPr>
              <w:tab/>
            </w:r>
            <w:r>
              <w:rPr>
                <w:noProof/>
                <w:webHidden/>
              </w:rPr>
              <w:fldChar w:fldCharType="begin"/>
            </w:r>
            <w:r w:rsidR="00DD10F7">
              <w:rPr>
                <w:noProof/>
                <w:webHidden/>
              </w:rPr>
              <w:instrText xml:space="preserve"> PAGEREF _Toc445817955 \h </w:instrText>
            </w:r>
            <w:r>
              <w:rPr>
                <w:noProof/>
                <w:webHidden/>
              </w:rPr>
            </w:r>
            <w:r>
              <w:rPr>
                <w:noProof/>
                <w:webHidden/>
              </w:rPr>
              <w:fldChar w:fldCharType="separate"/>
            </w:r>
            <w:r w:rsidR="00DD10F7">
              <w:rPr>
                <w:noProof/>
                <w:webHidden/>
              </w:rPr>
              <w:t>6</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56" w:history="1">
            <w:r w:rsidR="00DD10F7" w:rsidRPr="00A97AEE">
              <w:rPr>
                <w:rStyle w:val="a7"/>
                <w:rFonts w:asciiTheme="minorEastAsia" w:hAnsiTheme="minorEastAsia" w:cs="宋体" w:hint="eastAsia"/>
                <w:noProof/>
              </w:rPr>
              <w:t>四、 建设目标</w:t>
            </w:r>
            <w:r w:rsidR="00DD10F7">
              <w:rPr>
                <w:noProof/>
                <w:webHidden/>
              </w:rPr>
              <w:tab/>
            </w:r>
            <w:r>
              <w:rPr>
                <w:noProof/>
                <w:webHidden/>
              </w:rPr>
              <w:fldChar w:fldCharType="begin"/>
            </w:r>
            <w:r w:rsidR="00DD10F7">
              <w:rPr>
                <w:noProof/>
                <w:webHidden/>
              </w:rPr>
              <w:instrText xml:space="preserve"> PAGEREF _Toc445817956 \h </w:instrText>
            </w:r>
            <w:r>
              <w:rPr>
                <w:noProof/>
                <w:webHidden/>
              </w:rPr>
            </w:r>
            <w:r>
              <w:rPr>
                <w:noProof/>
                <w:webHidden/>
              </w:rPr>
              <w:fldChar w:fldCharType="separate"/>
            </w:r>
            <w:r w:rsidR="00DD10F7">
              <w:rPr>
                <w:noProof/>
                <w:webHidden/>
              </w:rPr>
              <w:t>6</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57" w:history="1">
            <w:r w:rsidR="00DD10F7" w:rsidRPr="00A97AEE">
              <w:rPr>
                <w:rStyle w:val="a7"/>
                <w:rFonts w:asciiTheme="minorEastAsia" w:hAnsiTheme="minorEastAsia" w:cs="宋体" w:hint="eastAsia"/>
                <w:noProof/>
              </w:rPr>
              <w:t>五、 设计依据、标准及设计原则</w:t>
            </w:r>
            <w:r w:rsidR="00DD10F7">
              <w:rPr>
                <w:noProof/>
                <w:webHidden/>
              </w:rPr>
              <w:tab/>
            </w:r>
            <w:r>
              <w:rPr>
                <w:noProof/>
                <w:webHidden/>
              </w:rPr>
              <w:fldChar w:fldCharType="begin"/>
            </w:r>
            <w:r w:rsidR="00DD10F7">
              <w:rPr>
                <w:noProof/>
                <w:webHidden/>
              </w:rPr>
              <w:instrText xml:space="preserve"> PAGEREF _Toc445817957 \h </w:instrText>
            </w:r>
            <w:r>
              <w:rPr>
                <w:noProof/>
                <w:webHidden/>
              </w:rPr>
            </w:r>
            <w:r>
              <w:rPr>
                <w:noProof/>
                <w:webHidden/>
              </w:rPr>
              <w:fldChar w:fldCharType="separate"/>
            </w:r>
            <w:r w:rsidR="00DD10F7">
              <w:rPr>
                <w:noProof/>
                <w:webHidden/>
              </w:rPr>
              <w:t>7</w:t>
            </w:r>
            <w:r>
              <w:rPr>
                <w:noProof/>
                <w:webHidden/>
              </w:rPr>
              <w:fldChar w:fldCharType="end"/>
            </w:r>
          </w:hyperlink>
        </w:p>
        <w:p w:rsidR="00DD10F7" w:rsidRDefault="00E74106">
          <w:pPr>
            <w:pStyle w:val="20"/>
            <w:tabs>
              <w:tab w:val="right" w:leader="dot" w:pos="8296"/>
            </w:tabs>
            <w:rPr>
              <w:noProof/>
            </w:rPr>
          </w:pPr>
          <w:hyperlink w:anchor="_Toc445817958" w:history="1">
            <w:r w:rsidR="00DD10F7" w:rsidRPr="00A97AEE">
              <w:rPr>
                <w:rStyle w:val="a7"/>
                <w:noProof/>
              </w:rPr>
              <w:t>5.1</w:t>
            </w:r>
            <w:r w:rsidR="00DD10F7" w:rsidRPr="00A97AEE">
              <w:rPr>
                <w:rStyle w:val="a7"/>
                <w:rFonts w:hint="eastAsia"/>
                <w:noProof/>
              </w:rPr>
              <w:t>设计依据</w:t>
            </w:r>
            <w:r w:rsidR="00DD10F7">
              <w:rPr>
                <w:noProof/>
                <w:webHidden/>
              </w:rPr>
              <w:tab/>
            </w:r>
            <w:r>
              <w:rPr>
                <w:noProof/>
                <w:webHidden/>
              </w:rPr>
              <w:fldChar w:fldCharType="begin"/>
            </w:r>
            <w:r w:rsidR="00DD10F7">
              <w:rPr>
                <w:noProof/>
                <w:webHidden/>
              </w:rPr>
              <w:instrText xml:space="preserve"> PAGEREF _Toc445817958 \h </w:instrText>
            </w:r>
            <w:r>
              <w:rPr>
                <w:noProof/>
                <w:webHidden/>
              </w:rPr>
            </w:r>
            <w:r>
              <w:rPr>
                <w:noProof/>
                <w:webHidden/>
              </w:rPr>
              <w:fldChar w:fldCharType="separate"/>
            </w:r>
            <w:r w:rsidR="00DD10F7">
              <w:rPr>
                <w:noProof/>
                <w:webHidden/>
              </w:rPr>
              <w:t>7</w:t>
            </w:r>
            <w:r>
              <w:rPr>
                <w:noProof/>
                <w:webHidden/>
              </w:rPr>
              <w:fldChar w:fldCharType="end"/>
            </w:r>
          </w:hyperlink>
        </w:p>
        <w:p w:rsidR="00DD10F7" w:rsidRDefault="00E74106">
          <w:pPr>
            <w:pStyle w:val="20"/>
            <w:tabs>
              <w:tab w:val="right" w:leader="dot" w:pos="8296"/>
            </w:tabs>
            <w:rPr>
              <w:noProof/>
            </w:rPr>
          </w:pPr>
          <w:hyperlink w:anchor="_Toc445817959" w:history="1">
            <w:r w:rsidR="00DD10F7" w:rsidRPr="00A97AEE">
              <w:rPr>
                <w:rStyle w:val="a7"/>
                <w:noProof/>
              </w:rPr>
              <w:t>5.2</w:t>
            </w:r>
            <w:r w:rsidR="00DD10F7" w:rsidRPr="00A97AEE">
              <w:rPr>
                <w:rStyle w:val="a7"/>
                <w:rFonts w:hint="eastAsia"/>
                <w:noProof/>
              </w:rPr>
              <w:t>设计标准</w:t>
            </w:r>
            <w:r w:rsidR="00DD10F7">
              <w:rPr>
                <w:noProof/>
                <w:webHidden/>
              </w:rPr>
              <w:tab/>
            </w:r>
            <w:r>
              <w:rPr>
                <w:noProof/>
                <w:webHidden/>
              </w:rPr>
              <w:fldChar w:fldCharType="begin"/>
            </w:r>
            <w:r w:rsidR="00DD10F7">
              <w:rPr>
                <w:noProof/>
                <w:webHidden/>
              </w:rPr>
              <w:instrText xml:space="preserve"> PAGEREF _Toc445817959 \h </w:instrText>
            </w:r>
            <w:r>
              <w:rPr>
                <w:noProof/>
                <w:webHidden/>
              </w:rPr>
            </w:r>
            <w:r>
              <w:rPr>
                <w:noProof/>
                <w:webHidden/>
              </w:rPr>
              <w:fldChar w:fldCharType="separate"/>
            </w:r>
            <w:r w:rsidR="00DD10F7">
              <w:rPr>
                <w:noProof/>
                <w:webHidden/>
              </w:rPr>
              <w:t>8</w:t>
            </w:r>
            <w:r>
              <w:rPr>
                <w:noProof/>
                <w:webHidden/>
              </w:rPr>
              <w:fldChar w:fldCharType="end"/>
            </w:r>
          </w:hyperlink>
        </w:p>
        <w:p w:rsidR="00DD10F7" w:rsidRDefault="00E74106">
          <w:pPr>
            <w:pStyle w:val="20"/>
            <w:tabs>
              <w:tab w:val="right" w:leader="dot" w:pos="8296"/>
            </w:tabs>
            <w:rPr>
              <w:noProof/>
            </w:rPr>
          </w:pPr>
          <w:hyperlink w:anchor="_Toc445817960" w:history="1">
            <w:r w:rsidR="00DD10F7" w:rsidRPr="00A97AEE">
              <w:rPr>
                <w:rStyle w:val="a7"/>
                <w:noProof/>
              </w:rPr>
              <w:t>5.3</w:t>
            </w:r>
            <w:r w:rsidR="00DD10F7" w:rsidRPr="00A97AEE">
              <w:rPr>
                <w:rStyle w:val="a7"/>
                <w:rFonts w:hint="eastAsia"/>
                <w:noProof/>
              </w:rPr>
              <w:t>设计原则</w:t>
            </w:r>
            <w:r w:rsidR="00DD10F7">
              <w:rPr>
                <w:noProof/>
                <w:webHidden/>
              </w:rPr>
              <w:tab/>
            </w:r>
            <w:r>
              <w:rPr>
                <w:noProof/>
                <w:webHidden/>
              </w:rPr>
              <w:fldChar w:fldCharType="begin"/>
            </w:r>
            <w:r w:rsidR="00DD10F7">
              <w:rPr>
                <w:noProof/>
                <w:webHidden/>
              </w:rPr>
              <w:instrText xml:space="preserve"> PAGEREF _Toc445817960 \h </w:instrText>
            </w:r>
            <w:r>
              <w:rPr>
                <w:noProof/>
                <w:webHidden/>
              </w:rPr>
            </w:r>
            <w:r>
              <w:rPr>
                <w:noProof/>
                <w:webHidden/>
              </w:rPr>
              <w:fldChar w:fldCharType="separate"/>
            </w:r>
            <w:r w:rsidR="00DD10F7">
              <w:rPr>
                <w:noProof/>
                <w:webHidden/>
              </w:rPr>
              <w:t>8</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61" w:history="1">
            <w:r w:rsidR="00DD10F7" w:rsidRPr="00A97AEE">
              <w:rPr>
                <w:rStyle w:val="a7"/>
                <w:rFonts w:asciiTheme="minorEastAsia" w:hAnsiTheme="minorEastAsia" w:cs="宋体" w:hint="eastAsia"/>
                <w:noProof/>
              </w:rPr>
              <w:t>六、 恩卓智能录播系统特点（优势）</w:t>
            </w:r>
            <w:r w:rsidR="00DD10F7">
              <w:rPr>
                <w:noProof/>
                <w:webHidden/>
              </w:rPr>
              <w:tab/>
            </w:r>
            <w:r>
              <w:rPr>
                <w:noProof/>
                <w:webHidden/>
              </w:rPr>
              <w:fldChar w:fldCharType="begin"/>
            </w:r>
            <w:r w:rsidR="00DD10F7">
              <w:rPr>
                <w:noProof/>
                <w:webHidden/>
              </w:rPr>
              <w:instrText xml:space="preserve"> PAGEREF _Toc445817961 \h </w:instrText>
            </w:r>
            <w:r>
              <w:rPr>
                <w:noProof/>
                <w:webHidden/>
              </w:rPr>
            </w:r>
            <w:r>
              <w:rPr>
                <w:noProof/>
                <w:webHidden/>
              </w:rPr>
              <w:fldChar w:fldCharType="separate"/>
            </w:r>
            <w:r w:rsidR="00DD10F7">
              <w:rPr>
                <w:noProof/>
                <w:webHidden/>
              </w:rPr>
              <w:t>9</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62" w:history="1">
            <w:r w:rsidR="00DD10F7" w:rsidRPr="00A97AEE">
              <w:rPr>
                <w:rStyle w:val="a7"/>
                <w:rFonts w:asciiTheme="minorEastAsia" w:hAnsiTheme="minorEastAsia" w:cs="宋体" w:hint="eastAsia"/>
                <w:noProof/>
              </w:rPr>
              <w:t>七、 系统组成</w:t>
            </w:r>
            <w:r w:rsidR="00DD10F7">
              <w:rPr>
                <w:noProof/>
                <w:webHidden/>
              </w:rPr>
              <w:tab/>
            </w:r>
            <w:r>
              <w:rPr>
                <w:noProof/>
                <w:webHidden/>
              </w:rPr>
              <w:fldChar w:fldCharType="begin"/>
            </w:r>
            <w:r w:rsidR="00DD10F7">
              <w:rPr>
                <w:noProof/>
                <w:webHidden/>
              </w:rPr>
              <w:instrText xml:space="preserve"> PAGEREF _Toc445817962 \h </w:instrText>
            </w:r>
            <w:r>
              <w:rPr>
                <w:noProof/>
                <w:webHidden/>
              </w:rPr>
            </w:r>
            <w:r>
              <w:rPr>
                <w:noProof/>
                <w:webHidden/>
              </w:rPr>
              <w:fldChar w:fldCharType="separate"/>
            </w:r>
            <w:r w:rsidR="00DD10F7">
              <w:rPr>
                <w:noProof/>
                <w:webHidden/>
              </w:rPr>
              <w:t>11</w:t>
            </w:r>
            <w:r>
              <w:rPr>
                <w:noProof/>
                <w:webHidden/>
              </w:rPr>
              <w:fldChar w:fldCharType="end"/>
            </w:r>
          </w:hyperlink>
        </w:p>
        <w:p w:rsidR="00DD10F7" w:rsidRDefault="00E74106">
          <w:pPr>
            <w:pStyle w:val="20"/>
            <w:tabs>
              <w:tab w:val="right" w:leader="dot" w:pos="8296"/>
            </w:tabs>
            <w:rPr>
              <w:noProof/>
            </w:rPr>
          </w:pPr>
          <w:hyperlink w:anchor="_Toc445817963" w:history="1">
            <w:r w:rsidR="00DD10F7" w:rsidRPr="00A97AEE">
              <w:rPr>
                <w:rStyle w:val="a7"/>
                <w:noProof/>
              </w:rPr>
              <w:t>7.1</w:t>
            </w:r>
            <w:r w:rsidR="00DD10F7" w:rsidRPr="00A97AEE">
              <w:rPr>
                <w:rStyle w:val="a7"/>
                <w:rFonts w:hint="eastAsia"/>
                <w:noProof/>
              </w:rPr>
              <w:t>恩卓智能录播系统结构示意图</w:t>
            </w:r>
            <w:r w:rsidR="00DD10F7">
              <w:rPr>
                <w:noProof/>
                <w:webHidden/>
              </w:rPr>
              <w:tab/>
            </w:r>
            <w:r>
              <w:rPr>
                <w:noProof/>
                <w:webHidden/>
              </w:rPr>
              <w:fldChar w:fldCharType="begin"/>
            </w:r>
            <w:r w:rsidR="00DD10F7">
              <w:rPr>
                <w:noProof/>
                <w:webHidden/>
              </w:rPr>
              <w:instrText xml:space="preserve"> PAGEREF _Toc445817963 \h </w:instrText>
            </w:r>
            <w:r>
              <w:rPr>
                <w:noProof/>
                <w:webHidden/>
              </w:rPr>
            </w:r>
            <w:r>
              <w:rPr>
                <w:noProof/>
                <w:webHidden/>
              </w:rPr>
              <w:fldChar w:fldCharType="separate"/>
            </w:r>
            <w:r w:rsidR="00DD10F7">
              <w:rPr>
                <w:noProof/>
                <w:webHidden/>
              </w:rPr>
              <w:t>11</w:t>
            </w:r>
            <w:r>
              <w:rPr>
                <w:noProof/>
                <w:webHidden/>
              </w:rPr>
              <w:fldChar w:fldCharType="end"/>
            </w:r>
          </w:hyperlink>
        </w:p>
        <w:p w:rsidR="00DD10F7" w:rsidRDefault="00E74106">
          <w:pPr>
            <w:pStyle w:val="20"/>
            <w:tabs>
              <w:tab w:val="right" w:leader="dot" w:pos="8296"/>
            </w:tabs>
            <w:rPr>
              <w:noProof/>
            </w:rPr>
          </w:pPr>
          <w:hyperlink w:anchor="_Toc445817964" w:history="1">
            <w:r w:rsidR="00DD10F7" w:rsidRPr="00A97AEE">
              <w:rPr>
                <w:rStyle w:val="a7"/>
                <w:noProof/>
              </w:rPr>
              <w:t>7.2</w:t>
            </w:r>
            <w:r w:rsidR="00DD10F7" w:rsidRPr="00A97AEE">
              <w:rPr>
                <w:rStyle w:val="a7"/>
                <w:rFonts w:hint="eastAsia"/>
                <w:noProof/>
              </w:rPr>
              <w:t>恩卓智能录播系统应用拓扑图</w:t>
            </w:r>
            <w:r w:rsidR="00DD10F7">
              <w:rPr>
                <w:noProof/>
                <w:webHidden/>
              </w:rPr>
              <w:tab/>
            </w:r>
            <w:r>
              <w:rPr>
                <w:noProof/>
                <w:webHidden/>
              </w:rPr>
              <w:fldChar w:fldCharType="begin"/>
            </w:r>
            <w:r w:rsidR="00DD10F7">
              <w:rPr>
                <w:noProof/>
                <w:webHidden/>
              </w:rPr>
              <w:instrText xml:space="preserve"> PAGEREF _Toc445817964 \h </w:instrText>
            </w:r>
            <w:r>
              <w:rPr>
                <w:noProof/>
                <w:webHidden/>
              </w:rPr>
            </w:r>
            <w:r>
              <w:rPr>
                <w:noProof/>
                <w:webHidden/>
              </w:rPr>
              <w:fldChar w:fldCharType="separate"/>
            </w:r>
            <w:r w:rsidR="00DD10F7">
              <w:rPr>
                <w:noProof/>
                <w:webHidden/>
              </w:rPr>
              <w:t>12</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65" w:history="1">
            <w:r w:rsidR="00DD10F7" w:rsidRPr="00A97AEE">
              <w:rPr>
                <w:rStyle w:val="a7"/>
                <w:rFonts w:asciiTheme="minorEastAsia" w:hAnsiTheme="minorEastAsia" w:cs="宋体" w:hint="eastAsia"/>
                <w:noProof/>
              </w:rPr>
              <w:t>八、 系统功能说明</w:t>
            </w:r>
            <w:r w:rsidR="00DD10F7">
              <w:rPr>
                <w:noProof/>
                <w:webHidden/>
              </w:rPr>
              <w:tab/>
            </w:r>
            <w:r>
              <w:rPr>
                <w:noProof/>
                <w:webHidden/>
              </w:rPr>
              <w:fldChar w:fldCharType="begin"/>
            </w:r>
            <w:r w:rsidR="00DD10F7">
              <w:rPr>
                <w:noProof/>
                <w:webHidden/>
              </w:rPr>
              <w:instrText xml:space="preserve"> PAGEREF _Toc445817965 \h </w:instrText>
            </w:r>
            <w:r>
              <w:rPr>
                <w:noProof/>
                <w:webHidden/>
              </w:rPr>
            </w:r>
            <w:r>
              <w:rPr>
                <w:noProof/>
                <w:webHidden/>
              </w:rPr>
              <w:fldChar w:fldCharType="separate"/>
            </w:r>
            <w:r w:rsidR="00DD10F7">
              <w:rPr>
                <w:noProof/>
                <w:webHidden/>
              </w:rPr>
              <w:t>12</w:t>
            </w:r>
            <w:r>
              <w:rPr>
                <w:noProof/>
                <w:webHidden/>
              </w:rPr>
              <w:fldChar w:fldCharType="end"/>
            </w:r>
          </w:hyperlink>
        </w:p>
        <w:p w:rsidR="00DD10F7" w:rsidRDefault="00E74106">
          <w:pPr>
            <w:pStyle w:val="20"/>
            <w:tabs>
              <w:tab w:val="right" w:leader="dot" w:pos="8296"/>
            </w:tabs>
            <w:rPr>
              <w:noProof/>
            </w:rPr>
          </w:pPr>
          <w:hyperlink w:anchor="_Toc445817966" w:history="1">
            <w:r w:rsidR="00DD10F7" w:rsidRPr="00A97AEE">
              <w:rPr>
                <w:rStyle w:val="a7"/>
                <w:noProof/>
              </w:rPr>
              <w:t>8.1</w:t>
            </w:r>
            <w:r w:rsidR="00DD10F7" w:rsidRPr="00A97AEE">
              <w:rPr>
                <w:rStyle w:val="a7"/>
                <w:rFonts w:hint="eastAsia"/>
                <w:noProof/>
              </w:rPr>
              <w:t>智能录播系统</w:t>
            </w:r>
            <w:r w:rsidR="00DD10F7">
              <w:rPr>
                <w:noProof/>
                <w:webHidden/>
              </w:rPr>
              <w:tab/>
            </w:r>
            <w:r>
              <w:rPr>
                <w:noProof/>
                <w:webHidden/>
              </w:rPr>
              <w:fldChar w:fldCharType="begin"/>
            </w:r>
            <w:r w:rsidR="00DD10F7">
              <w:rPr>
                <w:noProof/>
                <w:webHidden/>
              </w:rPr>
              <w:instrText xml:space="preserve"> PAGEREF _Toc445817966 \h </w:instrText>
            </w:r>
            <w:r>
              <w:rPr>
                <w:noProof/>
                <w:webHidden/>
              </w:rPr>
            </w:r>
            <w:r>
              <w:rPr>
                <w:noProof/>
                <w:webHidden/>
              </w:rPr>
              <w:fldChar w:fldCharType="separate"/>
            </w:r>
            <w:r w:rsidR="00DD10F7">
              <w:rPr>
                <w:noProof/>
                <w:webHidden/>
              </w:rPr>
              <w:t>12</w:t>
            </w:r>
            <w:r>
              <w:rPr>
                <w:noProof/>
                <w:webHidden/>
              </w:rPr>
              <w:fldChar w:fldCharType="end"/>
            </w:r>
          </w:hyperlink>
        </w:p>
        <w:p w:rsidR="00DD10F7" w:rsidRDefault="00E74106">
          <w:pPr>
            <w:pStyle w:val="30"/>
            <w:tabs>
              <w:tab w:val="right" w:leader="dot" w:pos="8296"/>
            </w:tabs>
            <w:rPr>
              <w:noProof/>
            </w:rPr>
          </w:pPr>
          <w:hyperlink w:anchor="_Toc445817967" w:history="1">
            <w:r w:rsidR="00DD10F7" w:rsidRPr="00A97AEE">
              <w:rPr>
                <w:rStyle w:val="a7"/>
                <w:noProof/>
              </w:rPr>
              <w:t>8.1.1</w:t>
            </w:r>
            <w:r w:rsidR="00DD10F7" w:rsidRPr="00A97AEE">
              <w:rPr>
                <w:rStyle w:val="a7"/>
                <w:rFonts w:hint="eastAsia"/>
                <w:noProof/>
              </w:rPr>
              <w:t>、系统概述</w:t>
            </w:r>
            <w:r w:rsidR="00DD10F7">
              <w:rPr>
                <w:noProof/>
                <w:webHidden/>
              </w:rPr>
              <w:tab/>
            </w:r>
            <w:r>
              <w:rPr>
                <w:noProof/>
                <w:webHidden/>
              </w:rPr>
              <w:fldChar w:fldCharType="begin"/>
            </w:r>
            <w:r w:rsidR="00DD10F7">
              <w:rPr>
                <w:noProof/>
                <w:webHidden/>
              </w:rPr>
              <w:instrText xml:space="preserve"> PAGEREF _Toc445817967 \h </w:instrText>
            </w:r>
            <w:r>
              <w:rPr>
                <w:noProof/>
                <w:webHidden/>
              </w:rPr>
            </w:r>
            <w:r>
              <w:rPr>
                <w:noProof/>
                <w:webHidden/>
              </w:rPr>
              <w:fldChar w:fldCharType="separate"/>
            </w:r>
            <w:r w:rsidR="00DD10F7">
              <w:rPr>
                <w:noProof/>
                <w:webHidden/>
              </w:rPr>
              <w:t>12</w:t>
            </w:r>
            <w:r>
              <w:rPr>
                <w:noProof/>
                <w:webHidden/>
              </w:rPr>
              <w:fldChar w:fldCharType="end"/>
            </w:r>
          </w:hyperlink>
        </w:p>
        <w:p w:rsidR="00DD10F7" w:rsidRDefault="00E74106">
          <w:pPr>
            <w:pStyle w:val="30"/>
            <w:tabs>
              <w:tab w:val="right" w:leader="dot" w:pos="8296"/>
            </w:tabs>
            <w:rPr>
              <w:noProof/>
            </w:rPr>
          </w:pPr>
          <w:hyperlink w:anchor="_Toc445817968" w:history="1">
            <w:r w:rsidR="00DD10F7" w:rsidRPr="00A97AEE">
              <w:rPr>
                <w:rStyle w:val="a7"/>
                <w:noProof/>
              </w:rPr>
              <w:t>8.1.2</w:t>
            </w:r>
            <w:r w:rsidR="00DD10F7" w:rsidRPr="00A97AEE">
              <w:rPr>
                <w:rStyle w:val="a7"/>
                <w:rFonts w:hint="eastAsia"/>
                <w:noProof/>
              </w:rPr>
              <w:t>、系统功能</w:t>
            </w:r>
            <w:r w:rsidR="00DD10F7">
              <w:rPr>
                <w:noProof/>
                <w:webHidden/>
              </w:rPr>
              <w:tab/>
            </w:r>
            <w:r>
              <w:rPr>
                <w:noProof/>
                <w:webHidden/>
              </w:rPr>
              <w:fldChar w:fldCharType="begin"/>
            </w:r>
            <w:r w:rsidR="00DD10F7">
              <w:rPr>
                <w:noProof/>
                <w:webHidden/>
              </w:rPr>
              <w:instrText xml:space="preserve"> PAGEREF _Toc445817968 \h </w:instrText>
            </w:r>
            <w:r>
              <w:rPr>
                <w:noProof/>
                <w:webHidden/>
              </w:rPr>
            </w:r>
            <w:r>
              <w:rPr>
                <w:noProof/>
                <w:webHidden/>
              </w:rPr>
              <w:fldChar w:fldCharType="separate"/>
            </w:r>
            <w:r w:rsidR="00DD10F7">
              <w:rPr>
                <w:noProof/>
                <w:webHidden/>
              </w:rPr>
              <w:t>13</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69" w:history="1">
            <w:r w:rsidR="00DD10F7" w:rsidRPr="00A97AEE">
              <w:rPr>
                <w:rStyle w:val="a7"/>
                <w:rFonts w:asciiTheme="minorEastAsia" w:hAnsiTheme="minorEastAsia" w:cs="宋体" w:hint="eastAsia"/>
                <w:noProof/>
              </w:rPr>
              <w:t>九、 资源管理平台</w:t>
            </w:r>
            <w:r w:rsidR="00DD10F7">
              <w:rPr>
                <w:noProof/>
                <w:webHidden/>
              </w:rPr>
              <w:tab/>
            </w:r>
            <w:r>
              <w:rPr>
                <w:noProof/>
                <w:webHidden/>
              </w:rPr>
              <w:fldChar w:fldCharType="begin"/>
            </w:r>
            <w:r w:rsidR="00DD10F7">
              <w:rPr>
                <w:noProof/>
                <w:webHidden/>
              </w:rPr>
              <w:instrText xml:space="preserve"> PAGEREF _Toc445817969 \h </w:instrText>
            </w:r>
            <w:r>
              <w:rPr>
                <w:noProof/>
                <w:webHidden/>
              </w:rPr>
            </w:r>
            <w:r>
              <w:rPr>
                <w:noProof/>
                <w:webHidden/>
              </w:rPr>
              <w:fldChar w:fldCharType="separate"/>
            </w:r>
            <w:r w:rsidR="00DD10F7">
              <w:rPr>
                <w:noProof/>
                <w:webHidden/>
              </w:rPr>
              <w:t>16</w:t>
            </w:r>
            <w:r>
              <w:rPr>
                <w:noProof/>
                <w:webHidden/>
              </w:rPr>
              <w:fldChar w:fldCharType="end"/>
            </w:r>
          </w:hyperlink>
        </w:p>
        <w:p w:rsidR="00DD10F7" w:rsidRDefault="00E74106">
          <w:pPr>
            <w:pStyle w:val="20"/>
            <w:tabs>
              <w:tab w:val="right" w:leader="dot" w:pos="8296"/>
            </w:tabs>
            <w:rPr>
              <w:noProof/>
            </w:rPr>
          </w:pPr>
          <w:hyperlink w:anchor="_Toc445817970" w:history="1">
            <w:r w:rsidR="00DD10F7" w:rsidRPr="00A97AEE">
              <w:rPr>
                <w:rStyle w:val="a7"/>
                <w:noProof/>
              </w:rPr>
              <w:t>9.1</w:t>
            </w:r>
            <w:r w:rsidR="00DD10F7" w:rsidRPr="00A97AEE">
              <w:rPr>
                <w:rStyle w:val="a7"/>
                <w:rFonts w:hint="eastAsia"/>
                <w:noProof/>
              </w:rPr>
              <w:t>跨平台直播</w:t>
            </w:r>
            <w:r w:rsidR="00DD10F7">
              <w:rPr>
                <w:noProof/>
                <w:webHidden/>
              </w:rPr>
              <w:tab/>
            </w:r>
            <w:r>
              <w:rPr>
                <w:noProof/>
                <w:webHidden/>
              </w:rPr>
              <w:fldChar w:fldCharType="begin"/>
            </w:r>
            <w:r w:rsidR="00DD10F7">
              <w:rPr>
                <w:noProof/>
                <w:webHidden/>
              </w:rPr>
              <w:instrText xml:space="preserve"> PAGEREF _Toc445817970 \h </w:instrText>
            </w:r>
            <w:r>
              <w:rPr>
                <w:noProof/>
                <w:webHidden/>
              </w:rPr>
            </w:r>
            <w:r>
              <w:rPr>
                <w:noProof/>
                <w:webHidden/>
              </w:rPr>
              <w:fldChar w:fldCharType="separate"/>
            </w:r>
            <w:r w:rsidR="00DD10F7">
              <w:rPr>
                <w:noProof/>
                <w:webHidden/>
              </w:rPr>
              <w:t>16</w:t>
            </w:r>
            <w:r>
              <w:rPr>
                <w:noProof/>
                <w:webHidden/>
              </w:rPr>
              <w:fldChar w:fldCharType="end"/>
            </w:r>
          </w:hyperlink>
        </w:p>
        <w:p w:rsidR="00DD10F7" w:rsidRDefault="00E74106">
          <w:pPr>
            <w:pStyle w:val="20"/>
            <w:tabs>
              <w:tab w:val="right" w:leader="dot" w:pos="8296"/>
            </w:tabs>
            <w:rPr>
              <w:noProof/>
            </w:rPr>
          </w:pPr>
          <w:hyperlink w:anchor="_Toc445817971" w:history="1">
            <w:r w:rsidR="00DD10F7" w:rsidRPr="00A97AEE">
              <w:rPr>
                <w:rStyle w:val="a7"/>
                <w:noProof/>
              </w:rPr>
              <w:t>9.2</w:t>
            </w:r>
            <w:r w:rsidR="00DD10F7" w:rsidRPr="00A97AEE">
              <w:rPr>
                <w:rStyle w:val="a7"/>
                <w:rFonts w:hint="eastAsia"/>
                <w:noProof/>
              </w:rPr>
              <w:t>精品课件、微课堂、专题</w:t>
            </w:r>
            <w:r w:rsidR="00DD10F7">
              <w:rPr>
                <w:noProof/>
                <w:webHidden/>
              </w:rPr>
              <w:tab/>
            </w:r>
            <w:r>
              <w:rPr>
                <w:noProof/>
                <w:webHidden/>
              </w:rPr>
              <w:fldChar w:fldCharType="begin"/>
            </w:r>
            <w:r w:rsidR="00DD10F7">
              <w:rPr>
                <w:noProof/>
                <w:webHidden/>
              </w:rPr>
              <w:instrText xml:space="preserve"> PAGEREF _Toc445817971 \h </w:instrText>
            </w:r>
            <w:r>
              <w:rPr>
                <w:noProof/>
                <w:webHidden/>
              </w:rPr>
            </w:r>
            <w:r>
              <w:rPr>
                <w:noProof/>
                <w:webHidden/>
              </w:rPr>
              <w:fldChar w:fldCharType="separate"/>
            </w:r>
            <w:r w:rsidR="00DD10F7">
              <w:rPr>
                <w:noProof/>
                <w:webHidden/>
              </w:rPr>
              <w:t>17</w:t>
            </w:r>
            <w:r>
              <w:rPr>
                <w:noProof/>
                <w:webHidden/>
              </w:rPr>
              <w:fldChar w:fldCharType="end"/>
            </w:r>
          </w:hyperlink>
        </w:p>
        <w:p w:rsidR="00DD10F7" w:rsidRDefault="00E74106">
          <w:pPr>
            <w:pStyle w:val="30"/>
            <w:tabs>
              <w:tab w:val="right" w:leader="dot" w:pos="8296"/>
            </w:tabs>
            <w:rPr>
              <w:noProof/>
            </w:rPr>
          </w:pPr>
          <w:hyperlink w:anchor="_Toc445817972" w:history="1">
            <w:r w:rsidR="00DD10F7" w:rsidRPr="00A97AEE">
              <w:rPr>
                <w:rStyle w:val="a7"/>
                <w:noProof/>
              </w:rPr>
              <w:t>9.2.1</w:t>
            </w:r>
            <w:r w:rsidR="00DD10F7" w:rsidRPr="00A97AEE">
              <w:rPr>
                <w:rStyle w:val="a7"/>
                <w:rFonts w:hint="eastAsia"/>
                <w:noProof/>
              </w:rPr>
              <w:t>、点播系统</w:t>
            </w:r>
            <w:r w:rsidR="00DD10F7">
              <w:rPr>
                <w:noProof/>
                <w:webHidden/>
              </w:rPr>
              <w:tab/>
            </w:r>
            <w:r>
              <w:rPr>
                <w:noProof/>
                <w:webHidden/>
              </w:rPr>
              <w:fldChar w:fldCharType="begin"/>
            </w:r>
            <w:r w:rsidR="00DD10F7">
              <w:rPr>
                <w:noProof/>
                <w:webHidden/>
              </w:rPr>
              <w:instrText xml:space="preserve"> PAGEREF _Toc445817972 \h </w:instrText>
            </w:r>
            <w:r>
              <w:rPr>
                <w:noProof/>
                <w:webHidden/>
              </w:rPr>
            </w:r>
            <w:r>
              <w:rPr>
                <w:noProof/>
                <w:webHidden/>
              </w:rPr>
              <w:fldChar w:fldCharType="separate"/>
            </w:r>
            <w:r w:rsidR="00DD10F7">
              <w:rPr>
                <w:noProof/>
                <w:webHidden/>
              </w:rPr>
              <w:t>17</w:t>
            </w:r>
            <w:r>
              <w:rPr>
                <w:noProof/>
                <w:webHidden/>
              </w:rPr>
              <w:fldChar w:fldCharType="end"/>
            </w:r>
          </w:hyperlink>
        </w:p>
        <w:p w:rsidR="00DD10F7" w:rsidRDefault="00E74106">
          <w:pPr>
            <w:pStyle w:val="30"/>
            <w:tabs>
              <w:tab w:val="right" w:leader="dot" w:pos="8296"/>
            </w:tabs>
            <w:rPr>
              <w:noProof/>
            </w:rPr>
          </w:pPr>
          <w:hyperlink w:anchor="_Toc445817973" w:history="1">
            <w:r w:rsidR="00DD10F7" w:rsidRPr="00A97AEE">
              <w:rPr>
                <w:rStyle w:val="a7"/>
                <w:noProof/>
              </w:rPr>
              <w:t>9.2.2</w:t>
            </w:r>
            <w:r w:rsidR="00DD10F7" w:rsidRPr="00A97AEE">
              <w:rPr>
                <w:rStyle w:val="a7"/>
                <w:rFonts w:hint="eastAsia"/>
                <w:noProof/>
              </w:rPr>
              <w:t>、点评、提问、回复</w:t>
            </w:r>
            <w:r w:rsidR="00DD10F7">
              <w:rPr>
                <w:noProof/>
                <w:webHidden/>
              </w:rPr>
              <w:tab/>
            </w:r>
            <w:r>
              <w:rPr>
                <w:noProof/>
                <w:webHidden/>
              </w:rPr>
              <w:fldChar w:fldCharType="begin"/>
            </w:r>
            <w:r w:rsidR="00DD10F7">
              <w:rPr>
                <w:noProof/>
                <w:webHidden/>
              </w:rPr>
              <w:instrText xml:space="preserve"> PAGEREF _Toc445817973 \h </w:instrText>
            </w:r>
            <w:r>
              <w:rPr>
                <w:noProof/>
                <w:webHidden/>
              </w:rPr>
            </w:r>
            <w:r>
              <w:rPr>
                <w:noProof/>
                <w:webHidden/>
              </w:rPr>
              <w:fldChar w:fldCharType="separate"/>
            </w:r>
            <w:r w:rsidR="00DD10F7">
              <w:rPr>
                <w:noProof/>
                <w:webHidden/>
              </w:rPr>
              <w:t>17</w:t>
            </w:r>
            <w:r>
              <w:rPr>
                <w:noProof/>
                <w:webHidden/>
              </w:rPr>
              <w:fldChar w:fldCharType="end"/>
            </w:r>
          </w:hyperlink>
        </w:p>
        <w:p w:rsidR="00DD10F7" w:rsidRDefault="00E74106">
          <w:pPr>
            <w:pStyle w:val="30"/>
            <w:tabs>
              <w:tab w:val="right" w:leader="dot" w:pos="8296"/>
            </w:tabs>
            <w:rPr>
              <w:noProof/>
            </w:rPr>
          </w:pPr>
          <w:hyperlink w:anchor="_Toc445817974" w:history="1">
            <w:r w:rsidR="00DD10F7" w:rsidRPr="00A97AEE">
              <w:rPr>
                <w:rStyle w:val="a7"/>
                <w:noProof/>
              </w:rPr>
              <w:t>9.2.3</w:t>
            </w:r>
            <w:r w:rsidR="00DD10F7" w:rsidRPr="00A97AEE">
              <w:rPr>
                <w:rStyle w:val="a7"/>
                <w:rFonts w:hint="eastAsia"/>
                <w:noProof/>
              </w:rPr>
              <w:t>、老师个人空间</w:t>
            </w:r>
            <w:r w:rsidR="00DD10F7">
              <w:rPr>
                <w:noProof/>
                <w:webHidden/>
              </w:rPr>
              <w:tab/>
            </w:r>
            <w:r>
              <w:rPr>
                <w:noProof/>
                <w:webHidden/>
              </w:rPr>
              <w:fldChar w:fldCharType="begin"/>
            </w:r>
            <w:r w:rsidR="00DD10F7">
              <w:rPr>
                <w:noProof/>
                <w:webHidden/>
              </w:rPr>
              <w:instrText xml:space="preserve"> PAGEREF _Toc445817974 \h </w:instrText>
            </w:r>
            <w:r>
              <w:rPr>
                <w:noProof/>
                <w:webHidden/>
              </w:rPr>
            </w:r>
            <w:r>
              <w:rPr>
                <w:noProof/>
                <w:webHidden/>
              </w:rPr>
              <w:fldChar w:fldCharType="separate"/>
            </w:r>
            <w:r w:rsidR="00DD10F7">
              <w:rPr>
                <w:noProof/>
                <w:webHidden/>
              </w:rPr>
              <w:t>17</w:t>
            </w:r>
            <w:r>
              <w:rPr>
                <w:noProof/>
                <w:webHidden/>
              </w:rPr>
              <w:fldChar w:fldCharType="end"/>
            </w:r>
          </w:hyperlink>
        </w:p>
        <w:p w:rsidR="00DD10F7" w:rsidRDefault="00E74106">
          <w:pPr>
            <w:pStyle w:val="30"/>
            <w:tabs>
              <w:tab w:val="right" w:leader="dot" w:pos="8296"/>
            </w:tabs>
            <w:rPr>
              <w:noProof/>
            </w:rPr>
          </w:pPr>
          <w:hyperlink w:anchor="_Toc445817975" w:history="1">
            <w:r w:rsidR="00DD10F7" w:rsidRPr="00A97AEE">
              <w:rPr>
                <w:rStyle w:val="a7"/>
                <w:noProof/>
              </w:rPr>
              <w:t>9.2.4</w:t>
            </w:r>
            <w:r w:rsidR="00DD10F7" w:rsidRPr="00A97AEE">
              <w:rPr>
                <w:rStyle w:val="a7"/>
                <w:rFonts w:hint="eastAsia"/>
                <w:noProof/>
              </w:rPr>
              <w:t>、课件答疑</w:t>
            </w:r>
            <w:r w:rsidR="00DD10F7">
              <w:rPr>
                <w:noProof/>
                <w:webHidden/>
              </w:rPr>
              <w:tab/>
            </w:r>
            <w:r>
              <w:rPr>
                <w:noProof/>
                <w:webHidden/>
              </w:rPr>
              <w:fldChar w:fldCharType="begin"/>
            </w:r>
            <w:r w:rsidR="00DD10F7">
              <w:rPr>
                <w:noProof/>
                <w:webHidden/>
              </w:rPr>
              <w:instrText xml:space="preserve"> PAGEREF _Toc445817975 \h </w:instrText>
            </w:r>
            <w:r>
              <w:rPr>
                <w:noProof/>
                <w:webHidden/>
              </w:rPr>
            </w:r>
            <w:r>
              <w:rPr>
                <w:noProof/>
                <w:webHidden/>
              </w:rPr>
              <w:fldChar w:fldCharType="separate"/>
            </w:r>
            <w:r w:rsidR="00DD10F7">
              <w:rPr>
                <w:noProof/>
                <w:webHidden/>
              </w:rPr>
              <w:t>17</w:t>
            </w:r>
            <w:r>
              <w:rPr>
                <w:noProof/>
                <w:webHidden/>
              </w:rPr>
              <w:fldChar w:fldCharType="end"/>
            </w:r>
          </w:hyperlink>
        </w:p>
        <w:p w:rsidR="00DD10F7" w:rsidRDefault="00E74106">
          <w:pPr>
            <w:pStyle w:val="30"/>
            <w:tabs>
              <w:tab w:val="right" w:leader="dot" w:pos="8296"/>
            </w:tabs>
            <w:rPr>
              <w:noProof/>
            </w:rPr>
          </w:pPr>
          <w:hyperlink w:anchor="_Toc445817976" w:history="1">
            <w:r w:rsidR="00DD10F7" w:rsidRPr="00A97AEE">
              <w:rPr>
                <w:rStyle w:val="a7"/>
                <w:noProof/>
              </w:rPr>
              <w:t>9.2.5</w:t>
            </w:r>
            <w:r w:rsidR="00DD10F7" w:rsidRPr="00A97AEE">
              <w:rPr>
                <w:rStyle w:val="a7"/>
                <w:rFonts w:hint="eastAsia"/>
                <w:noProof/>
              </w:rPr>
              <w:t>、教研</w:t>
            </w:r>
            <w:r w:rsidR="00DD10F7">
              <w:rPr>
                <w:noProof/>
                <w:webHidden/>
              </w:rPr>
              <w:tab/>
            </w:r>
            <w:r>
              <w:rPr>
                <w:noProof/>
                <w:webHidden/>
              </w:rPr>
              <w:fldChar w:fldCharType="begin"/>
            </w:r>
            <w:r w:rsidR="00DD10F7">
              <w:rPr>
                <w:noProof/>
                <w:webHidden/>
              </w:rPr>
              <w:instrText xml:space="preserve"> PAGEREF _Toc445817976 \h </w:instrText>
            </w:r>
            <w:r>
              <w:rPr>
                <w:noProof/>
                <w:webHidden/>
              </w:rPr>
            </w:r>
            <w:r>
              <w:rPr>
                <w:noProof/>
                <w:webHidden/>
              </w:rPr>
              <w:fldChar w:fldCharType="separate"/>
            </w:r>
            <w:r w:rsidR="00DD10F7">
              <w:rPr>
                <w:noProof/>
                <w:webHidden/>
              </w:rPr>
              <w:t>18</w:t>
            </w:r>
            <w:r>
              <w:rPr>
                <w:noProof/>
                <w:webHidden/>
              </w:rPr>
              <w:fldChar w:fldCharType="end"/>
            </w:r>
          </w:hyperlink>
        </w:p>
        <w:p w:rsidR="00DD10F7" w:rsidRDefault="00E74106">
          <w:pPr>
            <w:pStyle w:val="30"/>
            <w:tabs>
              <w:tab w:val="right" w:leader="dot" w:pos="8296"/>
            </w:tabs>
            <w:rPr>
              <w:noProof/>
            </w:rPr>
          </w:pPr>
          <w:hyperlink w:anchor="_Toc445817977" w:history="1">
            <w:r w:rsidR="00DD10F7" w:rsidRPr="00A97AEE">
              <w:rPr>
                <w:rStyle w:val="a7"/>
                <w:noProof/>
              </w:rPr>
              <w:t>9.2.6</w:t>
            </w:r>
            <w:r w:rsidR="00DD10F7" w:rsidRPr="00A97AEE">
              <w:rPr>
                <w:rStyle w:val="a7"/>
                <w:rFonts w:hint="eastAsia"/>
                <w:noProof/>
              </w:rPr>
              <w:t>、微课设置</w:t>
            </w:r>
            <w:r w:rsidR="00DD10F7">
              <w:rPr>
                <w:noProof/>
                <w:webHidden/>
              </w:rPr>
              <w:tab/>
            </w:r>
            <w:r>
              <w:rPr>
                <w:noProof/>
                <w:webHidden/>
              </w:rPr>
              <w:fldChar w:fldCharType="begin"/>
            </w:r>
            <w:r w:rsidR="00DD10F7">
              <w:rPr>
                <w:noProof/>
                <w:webHidden/>
              </w:rPr>
              <w:instrText xml:space="preserve"> PAGEREF _Toc445817977 \h </w:instrText>
            </w:r>
            <w:r>
              <w:rPr>
                <w:noProof/>
                <w:webHidden/>
              </w:rPr>
            </w:r>
            <w:r>
              <w:rPr>
                <w:noProof/>
                <w:webHidden/>
              </w:rPr>
              <w:fldChar w:fldCharType="separate"/>
            </w:r>
            <w:r w:rsidR="00DD10F7">
              <w:rPr>
                <w:noProof/>
                <w:webHidden/>
              </w:rPr>
              <w:t>20</w:t>
            </w:r>
            <w:r>
              <w:rPr>
                <w:noProof/>
                <w:webHidden/>
              </w:rPr>
              <w:fldChar w:fldCharType="end"/>
            </w:r>
          </w:hyperlink>
        </w:p>
        <w:p w:rsidR="00DD10F7" w:rsidRDefault="00E74106">
          <w:pPr>
            <w:pStyle w:val="30"/>
            <w:tabs>
              <w:tab w:val="right" w:leader="dot" w:pos="8296"/>
            </w:tabs>
            <w:rPr>
              <w:noProof/>
            </w:rPr>
          </w:pPr>
          <w:hyperlink w:anchor="_Toc445817978" w:history="1">
            <w:r w:rsidR="00DD10F7" w:rsidRPr="00A97AEE">
              <w:rPr>
                <w:rStyle w:val="a7"/>
                <w:noProof/>
              </w:rPr>
              <w:t>9.2.7</w:t>
            </w:r>
            <w:r w:rsidR="00DD10F7" w:rsidRPr="00A97AEE">
              <w:rPr>
                <w:rStyle w:val="a7"/>
                <w:rFonts w:hint="eastAsia"/>
                <w:noProof/>
              </w:rPr>
              <w:t>、知识点设置</w:t>
            </w:r>
            <w:r w:rsidR="00DD10F7">
              <w:rPr>
                <w:noProof/>
                <w:webHidden/>
              </w:rPr>
              <w:tab/>
            </w:r>
            <w:r>
              <w:rPr>
                <w:noProof/>
                <w:webHidden/>
              </w:rPr>
              <w:fldChar w:fldCharType="begin"/>
            </w:r>
            <w:r w:rsidR="00DD10F7">
              <w:rPr>
                <w:noProof/>
                <w:webHidden/>
              </w:rPr>
              <w:instrText xml:space="preserve"> PAGEREF _Toc445817978 \h </w:instrText>
            </w:r>
            <w:r>
              <w:rPr>
                <w:noProof/>
                <w:webHidden/>
              </w:rPr>
            </w:r>
            <w:r>
              <w:rPr>
                <w:noProof/>
                <w:webHidden/>
              </w:rPr>
              <w:fldChar w:fldCharType="separate"/>
            </w:r>
            <w:r w:rsidR="00DD10F7">
              <w:rPr>
                <w:noProof/>
                <w:webHidden/>
              </w:rPr>
              <w:t>21</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79" w:history="1">
            <w:r w:rsidR="00DD10F7" w:rsidRPr="00A97AEE">
              <w:rPr>
                <w:rStyle w:val="a7"/>
                <w:rFonts w:asciiTheme="minorEastAsia" w:hAnsiTheme="minorEastAsia" w:cs="宋体" w:hint="eastAsia"/>
                <w:noProof/>
              </w:rPr>
              <w:t>十、 硬件设备及参数</w:t>
            </w:r>
            <w:r w:rsidR="00DD10F7">
              <w:rPr>
                <w:noProof/>
                <w:webHidden/>
              </w:rPr>
              <w:tab/>
            </w:r>
            <w:r>
              <w:rPr>
                <w:noProof/>
                <w:webHidden/>
              </w:rPr>
              <w:fldChar w:fldCharType="begin"/>
            </w:r>
            <w:r w:rsidR="00DD10F7">
              <w:rPr>
                <w:noProof/>
                <w:webHidden/>
              </w:rPr>
              <w:instrText xml:space="preserve"> PAGEREF _Toc445817979 \h </w:instrText>
            </w:r>
            <w:r>
              <w:rPr>
                <w:noProof/>
                <w:webHidden/>
              </w:rPr>
            </w:r>
            <w:r>
              <w:rPr>
                <w:noProof/>
                <w:webHidden/>
              </w:rPr>
              <w:fldChar w:fldCharType="separate"/>
            </w:r>
            <w:r w:rsidR="00DD10F7">
              <w:rPr>
                <w:noProof/>
                <w:webHidden/>
              </w:rPr>
              <w:t>23</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80" w:history="1">
            <w:r w:rsidR="00DD10F7" w:rsidRPr="00A97AEE">
              <w:rPr>
                <w:rStyle w:val="a7"/>
                <w:rFonts w:asciiTheme="minorEastAsia" w:hAnsiTheme="minorEastAsia" w:cs="宋体" w:hint="eastAsia"/>
                <w:noProof/>
              </w:rPr>
              <w:t>十一、 教室装修建议</w:t>
            </w:r>
            <w:r w:rsidR="00DD10F7">
              <w:rPr>
                <w:noProof/>
                <w:webHidden/>
              </w:rPr>
              <w:tab/>
            </w:r>
            <w:r>
              <w:rPr>
                <w:noProof/>
                <w:webHidden/>
              </w:rPr>
              <w:fldChar w:fldCharType="begin"/>
            </w:r>
            <w:r w:rsidR="00DD10F7">
              <w:rPr>
                <w:noProof/>
                <w:webHidden/>
              </w:rPr>
              <w:instrText xml:space="preserve"> PAGEREF _Toc445817980 \h </w:instrText>
            </w:r>
            <w:r>
              <w:rPr>
                <w:noProof/>
                <w:webHidden/>
              </w:rPr>
            </w:r>
            <w:r>
              <w:rPr>
                <w:noProof/>
                <w:webHidden/>
              </w:rPr>
              <w:fldChar w:fldCharType="separate"/>
            </w:r>
            <w:r w:rsidR="00DD10F7">
              <w:rPr>
                <w:noProof/>
                <w:webHidden/>
              </w:rPr>
              <w:t>32</w:t>
            </w:r>
            <w:r>
              <w:rPr>
                <w:noProof/>
                <w:webHidden/>
              </w:rPr>
              <w:fldChar w:fldCharType="end"/>
            </w:r>
          </w:hyperlink>
        </w:p>
        <w:p w:rsidR="00DD10F7" w:rsidRDefault="00E74106">
          <w:pPr>
            <w:pStyle w:val="20"/>
            <w:tabs>
              <w:tab w:val="right" w:leader="dot" w:pos="8296"/>
            </w:tabs>
            <w:rPr>
              <w:noProof/>
            </w:rPr>
          </w:pPr>
          <w:hyperlink w:anchor="_Toc445817981" w:history="1">
            <w:r w:rsidR="00DD10F7" w:rsidRPr="00A97AEE">
              <w:rPr>
                <w:rStyle w:val="a7"/>
                <w:noProof/>
              </w:rPr>
              <w:t>11.1</w:t>
            </w:r>
            <w:r w:rsidR="00DD10F7" w:rsidRPr="00A97AEE">
              <w:rPr>
                <w:rStyle w:val="a7"/>
                <w:rFonts w:hint="eastAsia"/>
                <w:noProof/>
              </w:rPr>
              <w:t>灯光系统设计</w:t>
            </w:r>
            <w:r w:rsidR="00DD10F7">
              <w:rPr>
                <w:noProof/>
                <w:webHidden/>
              </w:rPr>
              <w:tab/>
            </w:r>
            <w:r>
              <w:rPr>
                <w:noProof/>
                <w:webHidden/>
              </w:rPr>
              <w:fldChar w:fldCharType="begin"/>
            </w:r>
            <w:r w:rsidR="00DD10F7">
              <w:rPr>
                <w:noProof/>
                <w:webHidden/>
              </w:rPr>
              <w:instrText xml:space="preserve"> PAGEREF _Toc445817981 \h </w:instrText>
            </w:r>
            <w:r>
              <w:rPr>
                <w:noProof/>
                <w:webHidden/>
              </w:rPr>
            </w:r>
            <w:r>
              <w:rPr>
                <w:noProof/>
                <w:webHidden/>
              </w:rPr>
              <w:fldChar w:fldCharType="separate"/>
            </w:r>
            <w:r w:rsidR="00DD10F7">
              <w:rPr>
                <w:noProof/>
                <w:webHidden/>
              </w:rPr>
              <w:t>32</w:t>
            </w:r>
            <w:r>
              <w:rPr>
                <w:noProof/>
                <w:webHidden/>
              </w:rPr>
              <w:fldChar w:fldCharType="end"/>
            </w:r>
          </w:hyperlink>
        </w:p>
        <w:p w:rsidR="00DD10F7" w:rsidRDefault="00E74106">
          <w:pPr>
            <w:pStyle w:val="20"/>
            <w:tabs>
              <w:tab w:val="right" w:leader="dot" w:pos="8296"/>
            </w:tabs>
            <w:rPr>
              <w:noProof/>
            </w:rPr>
          </w:pPr>
          <w:hyperlink w:anchor="_Toc445817982" w:history="1">
            <w:r w:rsidR="00DD10F7" w:rsidRPr="00A97AEE">
              <w:rPr>
                <w:rStyle w:val="a7"/>
                <w:noProof/>
              </w:rPr>
              <w:t>11.2</w:t>
            </w:r>
            <w:r w:rsidR="00DD10F7" w:rsidRPr="00A97AEE">
              <w:rPr>
                <w:rStyle w:val="a7"/>
                <w:rFonts w:hint="eastAsia"/>
                <w:noProof/>
              </w:rPr>
              <w:t>吸音处理</w:t>
            </w:r>
            <w:r w:rsidR="00DD10F7">
              <w:rPr>
                <w:noProof/>
                <w:webHidden/>
              </w:rPr>
              <w:tab/>
            </w:r>
            <w:r>
              <w:rPr>
                <w:noProof/>
                <w:webHidden/>
              </w:rPr>
              <w:fldChar w:fldCharType="begin"/>
            </w:r>
            <w:r w:rsidR="00DD10F7">
              <w:rPr>
                <w:noProof/>
                <w:webHidden/>
              </w:rPr>
              <w:instrText xml:space="preserve"> PAGEREF _Toc445817982 \h </w:instrText>
            </w:r>
            <w:r>
              <w:rPr>
                <w:noProof/>
                <w:webHidden/>
              </w:rPr>
            </w:r>
            <w:r>
              <w:rPr>
                <w:noProof/>
                <w:webHidden/>
              </w:rPr>
              <w:fldChar w:fldCharType="separate"/>
            </w:r>
            <w:r w:rsidR="00DD10F7">
              <w:rPr>
                <w:noProof/>
                <w:webHidden/>
              </w:rPr>
              <w:t>34</w:t>
            </w:r>
            <w:r>
              <w:rPr>
                <w:noProof/>
                <w:webHidden/>
              </w:rPr>
              <w:fldChar w:fldCharType="end"/>
            </w:r>
          </w:hyperlink>
        </w:p>
        <w:p w:rsidR="00DD10F7" w:rsidRDefault="00E74106">
          <w:pPr>
            <w:pStyle w:val="20"/>
            <w:tabs>
              <w:tab w:val="right" w:leader="dot" w:pos="8296"/>
            </w:tabs>
            <w:rPr>
              <w:noProof/>
            </w:rPr>
          </w:pPr>
          <w:hyperlink w:anchor="_Toc445817983" w:history="1">
            <w:r w:rsidR="00DD10F7" w:rsidRPr="00A97AEE">
              <w:rPr>
                <w:rStyle w:val="a7"/>
                <w:noProof/>
              </w:rPr>
              <w:t>11.3</w:t>
            </w:r>
            <w:r w:rsidR="00DD10F7" w:rsidRPr="00A97AEE">
              <w:rPr>
                <w:rStyle w:val="a7"/>
                <w:rFonts w:hint="eastAsia"/>
                <w:noProof/>
              </w:rPr>
              <w:t>大屏幕显示设备的选择</w:t>
            </w:r>
            <w:r w:rsidR="00DD10F7">
              <w:rPr>
                <w:noProof/>
                <w:webHidden/>
              </w:rPr>
              <w:tab/>
            </w:r>
            <w:r>
              <w:rPr>
                <w:noProof/>
                <w:webHidden/>
              </w:rPr>
              <w:fldChar w:fldCharType="begin"/>
            </w:r>
            <w:r w:rsidR="00DD10F7">
              <w:rPr>
                <w:noProof/>
                <w:webHidden/>
              </w:rPr>
              <w:instrText xml:space="preserve"> PAGEREF _Toc445817983 \h </w:instrText>
            </w:r>
            <w:r>
              <w:rPr>
                <w:noProof/>
                <w:webHidden/>
              </w:rPr>
            </w:r>
            <w:r>
              <w:rPr>
                <w:noProof/>
                <w:webHidden/>
              </w:rPr>
              <w:fldChar w:fldCharType="separate"/>
            </w:r>
            <w:r w:rsidR="00DD10F7">
              <w:rPr>
                <w:noProof/>
                <w:webHidden/>
              </w:rPr>
              <w:t>35</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84" w:history="1">
            <w:r w:rsidR="00DD10F7" w:rsidRPr="00A97AEE">
              <w:rPr>
                <w:rStyle w:val="a7"/>
                <w:rFonts w:asciiTheme="minorEastAsia" w:hAnsiTheme="minorEastAsia" w:cs="宋体" w:hint="eastAsia"/>
                <w:noProof/>
              </w:rPr>
              <w:t>十二、 教室安装效果图</w:t>
            </w:r>
            <w:r w:rsidR="00DD10F7">
              <w:rPr>
                <w:noProof/>
                <w:webHidden/>
              </w:rPr>
              <w:tab/>
            </w:r>
            <w:r>
              <w:rPr>
                <w:noProof/>
                <w:webHidden/>
              </w:rPr>
              <w:fldChar w:fldCharType="begin"/>
            </w:r>
            <w:r w:rsidR="00DD10F7">
              <w:rPr>
                <w:noProof/>
                <w:webHidden/>
              </w:rPr>
              <w:instrText xml:space="preserve"> PAGEREF _Toc445817984 \h </w:instrText>
            </w:r>
            <w:r>
              <w:rPr>
                <w:noProof/>
                <w:webHidden/>
              </w:rPr>
            </w:r>
            <w:r>
              <w:rPr>
                <w:noProof/>
                <w:webHidden/>
              </w:rPr>
              <w:fldChar w:fldCharType="separate"/>
            </w:r>
            <w:r w:rsidR="00DD10F7">
              <w:rPr>
                <w:noProof/>
                <w:webHidden/>
              </w:rPr>
              <w:t>39</w:t>
            </w:r>
            <w:r>
              <w:rPr>
                <w:noProof/>
                <w:webHidden/>
              </w:rPr>
              <w:fldChar w:fldCharType="end"/>
            </w:r>
          </w:hyperlink>
        </w:p>
        <w:p w:rsidR="00DD10F7" w:rsidRDefault="00E74106">
          <w:pPr>
            <w:pStyle w:val="11"/>
            <w:tabs>
              <w:tab w:val="right" w:leader="dot" w:pos="8296"/>
            </w:tabs>
            <w:rPr>
              <w:rFonts w:asciiTheme="minorHAnsi" w:eastAsiaTheme="minorEastAsia" w:hAnsiTheme="minorHAnsi" w:cstheme="minorBidi"/>
              <w:noProof/>
              <w:szCs w:val="22"/>
            </w:rPr>
          </w:pPr>
          <w:hyperlink w:anchor="_Toc445817985" w:history="1">
            <w:r w:rsidR="00DD10F7" w:rsidRPr="00A97AEE">
              <w:rPr>
                <w:rStyle w:val="a7"/>
                <w:rFonts w:asciiTheme="minorEastAsia" w:hAnsiTheme="minorEastAsia" w:cs="宋体" w:hint="eastAsia"/>
                <w:noProof/>
              </w:rPr>
              <w:t>十三、 经典案例</w:t>
            </w:r>
            <w:r w:rsidR="00DD10F7">
              <w:rPr>
                <w:noProof/>
                <w:webHidden/>
              </w:rPr>
              <w:tab/>
            </w:r>
            <w:r>
              <w:rPr>
                <w:noProof/>
                <w:webHidden/>
              </w:rPr>
              <w:fldChar w:fldCharType="begin"/>
            </w:r>
            <w:r w:rsidR="00DD10F7">
              <w:rPr>
                <w:noProof/>
                <w:webHidden/>
              </w:rPr>
              <w:instrText xml:space="preserve"> PAGEREF _Toc445817985 \h </w:instrText>
            </w:r>
            <w:r>
              <w:rPr>
                <w:noProof/>
                <w:webHidden/>
              </w:rPr>
            </w:r>
            <w:r>
              <w:rPr>
                <w:noProof/>
                <w:webHidden/>
              </w:rPr>
              <w:fldChar w:fldCharType="separate"/>
            </w:r>
            <w:r w:rsidR="00DD10F7">
              <w:rPr>
                <w:noProof/>
                <w:webHidden/>
              </w:rPr>
              <w:t>41</w:t>
            </w:r>
            <w:r>
              <w:rPr>
                <w:noProof/>
                <w:webHidden/>
              </w:rPr>
              <w:fldChar w:fldCharType="end"/>
            </w:r>
          </w:hyperlink>
        </w:p>
        <w:p w:rsidR="00E057C5" w:rsidRDefault="00E74106"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39370D">
      <w:pPr>
        <w:pStyle w:val="1"/>
        <w:numPr>
          <w:ilvl w:val="0"/>
          <w:numId w:val="1"/>
        </w:numPr>
        <w:spacing w:before="120" w:after="120"/>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445817950"/>
      <w:bookmarkStart w:id="1" w:name="_Toc328584473"/>
      <w:bookmarkStart w:id="2" w:name="_Toc328584820"/>
      <w:bookmarkStart w:id="3" w:name="_Toc21711"/>
      <w:r w:rsidR="00131023" w:rsidRPr="009D7599">
        <w:rPr>
          <w:rFonts w:asciiTheme="minorEastAsia" w:eastAsiaTheme="minorEastAsia" w:hAnsiTheme="minorEastAsia" w:cs="宋体" w:hint="eastAsia"/>
          <w:sz w:val="36"/>
          <w:szCs w:val="36"/>
        </w:rPr>
        <w:lastRenderedPageBreak/>
        <w:t>前言</w:t>
      </w:r>
      <w:bookmarkEnd w:id="0"/>
    </w:p>
    <w:p w:rsidR="00131023" w:rsidRPr="009D7599"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播</w:t>
      </w:r>
      <w:r w:rsidR="006C52FB" w:rsidRPr="009D7599">
        <w:rPr>
          <w:rFonts w:asciiTheme="minorEastAsia" w:eastAsiaTheme="minorEastAsia" w:hAnsiTheme="minorEastAsia" w:cs="宋体" w:hint="eastAsia"/>
          <w:kern w:val="2"/>
          <w:sz w:val="24"/>
        </w:rPr>
        <w:t>。</w:t>
      </w:r>
    </w:p>
    <w:p w:rsidR="00131023" w:rsidRPr="009D7599" w:rsidRDefault="00131023"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4" w:name="_Toc445817951"/>
      <w:r w:rsidRPr="009D7599">
        <w:rPr>
          <w:rFonts w:asciiTheme="minorEastAsia" w:eastAsiaTheme="minorEastAsia" w:hAnsiTheme="minorEastAsia" w:cs="宋体" w:hint="eastAsia"/>
          <w:sz w:val="36"/>
          <w:szCs w:val="36"/>
        </w:rPr>
        <w:lastRenderedPageBreak/>
        <w:t>公司简介</w:t>
      </w:r>
      <w:bookmarkEnd w:id="4"/>
    </w:p>
    <w:p w:rsidR="00131023" w:rsidRPr="009D7599"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Pr="009D7599" w:rsidRDefault="00131023" w:rsidP="009D7270">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131023" w:rsidRPr="009D7599" w:rsidRDefault="00131023" w:rsidP="009D7270">
      <w:pPr>
        <w:spacing w:line="360" w:lineRule="auto"/>
        <w:ind w:firstLine="200"/>
        <w:rPr>
          <w:rFonts w:asciiTheme="minorEastAsia" w:hAnsiTheme="minorEastAsia"/>
        </w:rPr>
      </w:pPr>
    </w:p>
    <w:p w:rsidR="00131023" w:rsidRPr="009D7599" w:rsidRDefault="00131023"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5" w:name="_Toc445817952"/>
      <w:bookmarkEnd w:id="1"/>
      <w:bookmarkEnd w:id="2"/>
      <w:bookmarkEnd w:id="3"/>
      <w:r w:rsidRPr="009D7599">
        <w:rPr>
          <w:rFonts w:asciiTheme="minorEastAsia" w:eastAsiaTheme="minorEastAsia" w:hAnsiTheme="minorEastAsia" w:cs="宋体" w:hint="eastAsia"/>
          <w:sz w:val="36"/>
          <w:szCs w:val="36"/>
        </w:rPr>
        <w:t>系统概述</w:t>
      </w:r>
      <w:bookmarkEnd w:id="5"/>
    </w:p>
    <w:p w:rsidR="00131023" w:rsidRDefault="00131023" w:rsidP="00131023">
      <w:pPr>
        <w:pStyle w:val="10"/>
        <w:ind w:leftChars="0" w:left="42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8E0961">
        <w:rPr>
          <w:rFonts w:asciiTheme="minorEastAsia" w:eastAsiaTheme="minorEastAsia" w:hAnsiTheme="minorEastAsia" w:cs="宋体" w:hint="eastAsia"/>
          <w:kern w:val="2"/>
          <w:sz w:val="24"/>
        </w:rPr>
        <w:t>常态化录播、</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便携一体机、智能录播系统、</w:t>
      </w:r>
      <w:r w:rsidR="00DB1B58">
        <w:rPr>
          <w:rFonts w:asciiTheme="minorEastAsia" w:eastAsiaTheme="minorEastAsia" w:hAnsiTheme="minorEastAsia" w:cs="宋体" w:hint="eastAsia"/>
          <w:kern w:val="2"/>
          <w:sz w:val="24"/>
        </w:rPr>
        <w:t>教学互动系统、</w:t>
      </w:r>
      <w:r w:rsidR="008E0961">
        <w:rPr>
          <w:rFonts w:asciiTheme="minorEastAsia" w:eastAsiaTheme="minorEastAsia" w:hAnsiTheme="minorEastAsia" w:cs="宋体" w:hint="eastAsia"/>
          <w:kern w:val="2"/>
          <w:sz w:val="24"/>
        </w:rPr>
        <w:t>飞控</w:t>
      </w:r>
      <w:r w:rsidR="00DB1B58">
        <w:rPr>
          <w:rFonts w:asciiTheme="minorEastAsia" w:eastAsiaTheme="minorEastAsia" w:hAnsiTheme="minorEastAsia" w:cs="宋体" w:hint="eastAsia"/>
          <w:kern w:val="2"/>
          <w:sz w:val="24"/>
        </w:rPr>
        <w:t>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4D037C" w:rsidRPr="00977B5C" w:rsidRDefault="0023341C" w:rsidP="0041130A">
      <w:pPr>
        <w:pStyle w:val="2"/>
      </w:pPr>
      <w:bookmarkStart w:id="6" w:name="_Toc445817953"/>
      <w:r w:rsidRPr="00977B5C">
        <w:rPr>
          <w:rFonts w:hint="eastAsia"/>
        </w:rPr>
        <w:lastRenderedPageBreak/>
        <w:t>3.1</w:t>
      </w:r>
      <w:r w:rsidRPr="00977B5C">
        <w:rPr>
          <w:rFonts w:hint="eastAsia"/>
        </w:rPr>
        <w:t>系统综述</w:t>
      </w:r>
      <w:bookmarkEnd w:id="6"/>
    </w:p>
    <w:p w:rsidR="00055047" w:rsidRPr="008E0961" w:rsidRDefault="00055047" w:rsidP="008E0961">
      <w:pPr>
        <w:spacing w:line="360" w:lineRule="auto"/>
        <w:ind w:firstLineChars="200" w:firstLine="480"/>
        <w:jc w:val="left"/>
        <w:rPr>
          <w:rFonts w:asciiTheme="minorEastAsia" w:hAnsiTheme="minorEastAsia" w:cs="宋体"/>
          <w:sz w:val="24"/>
        </w:rPr>
      </w:pPr>
      <w:r w:rsidRPr="00DE2E05">
        <w:rPr>
          <w:rFonts w:asciiTheme="minorEastAsia" w:hAnsiTheme="minorEastAsia" w:cs="宋体" w:hint="eastAsia"/>
          <w:sz w:val="24"/>
          <w:szCs w:val="24"/>
        </w:rPr>
        <w:t>录播教室</w:t>
      </w:r>
      <w:r>
        <w:rPr>
          <w:rFonts w:asciiTheme="minorEastAsia" w:hAnsiTheme="minorEastAsia" w:cs="宋体" w:hint="eastAsia"/>
          <w:sz w:val="24"/>
          <w:szCs w:val="24"/>
        </w:rPr>
        <w:t>6</w:t>
      </w:r>
      <w:r w:rsidRPr="00DE2E05">
        <w:rPr>
          <w:rFonts w:asciiTheme="minorEastAsia" w:hAnsiTheme="minorEastAsia" w:cs="宋体" w:hint="eastAsia"/>
          <w:sz w:val="24"/>
          <w:szCs w:val="24"/>
        </w:rPr>
        <w:t>+1方案，</w:t>
      </w:r>
      <w:r>
        <w:rPr>
          <w:rFonts w:asciiTheme="minorEastAsia" w:hAnsiTheme="minorEastAsia" w:cs="宋体" w:hint="eastAsia"/>
          <w:sz w:val="24"/>
          <w:szCs w:val="24"/>
        </w:rPr>
        <w:t>六</w:t>
      </w:r>
      <w:r w:rsidRPr="00DE2E05">
        <w:rPr>
          <w:rFonts w:asciiTheme="minorEastAsia" w:hAnsiTheme="minorEastAsia" w:cs="宋体" w:hint="eastAsia"/>
          <w:sz w:val="24"/>
          <w:szCs w:val="24"/>
        </w:rPr>
        <w:t>路高清视频、一路VGA/DVI/HDMI，教师采用</w:t>
      </w:r>
      <w:r>
        <w:rPr>
          <w:rFonts w:asciiTheme="minorEastAsia" w:hAnsiTheme="minorEastAsia" w:cs="宋体" w:hint="eastAsia"/>
          <w:sz w:val="24"/>
          <w:szCs w:val="24"/>
        </w:rPr>
        <w:t>四</w:t>
      </w:r>
      <w:r w:rsidRPr="00DE2E05">
        <w:rPr>
          <w:rFonts w:asciiTheme="minorEastAsia" w:hAnsiTheme="minorEastAsia" w:cs="宋体" w:hint="eastAsia"/>
          <w:sz w:val="24"/>
          <w:szCs w:val="24"/>
        </w:rPr>
        <w:t>台摄像机，学生两台摄像机，一路VGA/DVI/HDMI课件采集，共</w:t>
      </w:r>
      <w:r>
        <w:rPr>
          <w:rFonts w:asciiTheme="minorEastAsia" w:hAnsiTheme="minorEastAsia" w:cs="宋体" w:hint="eastAsia"/>
          <w:sz w:val="24"/>
          <w:szCs w:val="24"/>
        </w:rPr>
        <w:t>六</w:t>
      </w:r>
      <w:r w:rsidRPr="00DE2E05">
        <w:rPr>
          <w:rFonts w:asciiTheme="minorEastAsia" w:hAnsiTheme="minorEastAsia" w:cs="宋体" w:hint="eastAsia"/>
          <w:sz w:val="24"/>
          <w:szCs w:val="24"/>
        </w:rPr>
        <w:t>台高清摄像机一路课件采集完成录播工作</w:t>
      </w:r>
      <w:r w:rsidR="00977B5C">
        <w:rPr>
          <w:rFonts w:asciiTheme="minorEastAsia" w:hAnsiTheme="minorEastAsia" w:cs="宋体" w:hint="eastAsia"/>
          <w:sz w:val="24"/>
          <w:szCs w:val="24"/>
        </w:rPr>
        <w:t>。</w:t>
      </w:r>
      <w:r w:rsidRPr="00DE2E05">
        <w:rPr>
          <w:rFonts w:asciiTheme="minorEastAsia" w:hAnsiTheme="minorEastAsia" w:cs="宋体" w:hint="eastAsia"/>
          <w:sz w:val="24"/>
          <w:szCs w:val="24"/>
        </w:rPr>
        <w:t>其中</w:t>
      </w:r>
      <w:r>
        <w:rPr>
          <w:rFonts w:asciiTheme="minorEastAsia" w:hAnsiTheme="minorEastAsia" w:cs="宋体" w:hint="eastAsia"/>
          <w:sz w:val="24"/>
          <w:szCs w:val="24"/>
        </w:rPr>
        <w:t>一台教师摄像机用于板书跟踪，</w:t>
      </w:r>
      <w:r w:rsidRPr="00DE2E05">
        <w:rPr>
          <w:rFonts w:asciiTheme="minorEastAsia" w:hAnsiTheme="minorEastAsia" w:cs="宋体" w:hint="eastAsia"/>
          <w:sz w:val="24"/>
          <w:szCs w:val="24"/>
        </w:rPr>
        <w:t>三台教师</w:t>
      </w:r>
      <w:r>
        <w:rPr>
          <w:rFonts w:asciiTheme="minorEastAsia" w:hAnsiTheme="minorEastAsia" w:cs="宋体" w:hint="eastAsia"/>
          <w:sz w:val="24"/>
          <w:szCs w:val="24"/>
        </w:rPr>
        <w:t>摄像机</w:t>
      </w:r>
      <w:r w:rsidRPr="00DE2E05">
        <w:rPr>
          <w:rFonts w:asciiTheme="minorEastAsia" w:hAnsiTheme="minorEastAsia" w:cs="宋体" w:hint="eastAsia"/>
          <w:sz w:val="24"/>
          <w:szCs w:val="24"/>
        </w:rPr>
        <w:t>用于</w:t>
      </w:r>
      <w:r>
        <w:rPr>
          <w:rFonts w:asciiTheme="minorEastAsia" w:hAnsiTheme="minorEastAsia" w:cs="宋体" w:hint="eastAsia"/>
          <w:sz w:val="24"/>
          <w:szCs w:val="24"/>
        </w:rPr>
        <w:t>教师</w:t>
      </w:r>
      <w:r w:rsidR="00977B5C">
        <w:rPr>
          <w:rFonts w:asciiTheme="minorEastAsia" w:hAnsiTheme="minorEastAsia" w:cs="宋体" w:hint="eastAsia"/>
          <w:sz w:val="24"/>
          <w:szCs w:val="24"/>
        </w:rPr>
        <w:t>特写</w:t>
      </w:r>
      <w:r w:rsidRPr="00DE2E05">
        <w:rPr>
          <w:rFonts w:asciiTheme="minorEastAsia" w:hAnsiTheme="minorEastAsia" w:cs="宋体" w:hint="eastAsia"/>
          <w:sz w:val="24"/>
          <w:szCs w:val="24"/>
        </w:rPr>
        <w:t>。两台学生</w:t>
      </w:r>
      <w:r>
        <w:rPr>
          <w:rFonts w:asciiTheme="minorEastAsia" w:hAnsiTheme="minorEastAsia" w:cs="宋体" w:hint="eastAsia"/>
          <w:sz w:val="24"/>
          <w:szCs w:val="24"/>
        </w:rPr>
        <w:t>摄像</w:t>
      </w:r>
      <w:r w:rsidRPr="00DE2E05">
        <w:rPr>
          <w:rFonts w:asciiTheme="minorEastAsia" w:hAnsiTheme="minorEastAsia" w:cs="宋体" w:hint="eastAsia"/>
          <w:sz w:val="24"/>
          <w:szCs w:val="24"/>
        </w:rPr>
        <w:t>机中，一台全景</w:t>
      </w:r>
      <w:r>
        <w:rPr>
          <w:rFonts w:asciiTheme="minorEastAsia" w:hAnsiTheme="minorEastAsia" w:cs="宋体" w:hint="eastAsia"/>
          <w:sz w:val="24"/>
          <w:szCs w:val="24"/>
        </w:rPr>
        <w:t>，</w:t>
      </w:r>
      <w:r w:rsidRPr="00DE2E05">
        <w:rPr>
          <w:rFonts w:asciiTheme="minorEastAsia" w:hAnsiTheme="minorEastAsia" w:cs="宋体" w:hint="eastAsia"/>
          <w:sz w:val="24"/>
          <w:szCs w:val="24"/>
        </w:rPr>
        <w:t>一台特写跟踪</w:t>
      </w:r>
      <w:r w:rsidR="008E0961">
        <w:rPr>
          <w:rFonts w:asciiTheme="minorEastAsia" w:hAnsiTheme="minorEastAsia" w:cs="宋体" w:hint="eastAsia"/>
          <w:sz w:val="24"/>
          <w:szCs w:val="24"/>
        </w:rPr>
        <w:t>，可选择展录仪增加课件演示，使教师讲解更具体、生动。</w:t>
      </w:r>
    </w:p>
    <w:p w:rsidR="0023341C" w:rsidRPr="00977B5C" w:rsidRDefault="0023341C" w:rsidP="005662AB">
      <w:pPr>
        <w:pStyle w:val="2"/>
      </w:pPr>
      <w:bookmarkStart w:id="7" w:name="_Toc445817954"/>
      <w:r w:rsidRPr="00977B5C">
        <w:rPr>
          <w:rFonts w:hint="eastAsia"/>
        </w:rPr>
        <w:t>3.2</w:t>
      </w:r>
      <w:r w:rsidRPr="00977B5C">
        <w:rPr>
          <w:rFonts w:hint="eastAsia"/>
        </w:rPr>
        <w:t>单录播教室系统结构示意图</w:t>
      </w:r>
      <w:bookmarkEnd w:id="7"/>
    </w:p>
    <w:p w:rsidR="0023341C" w:rsidRPr="0023341C" w:rsidRDefault="000D014E" w:rsidP="00ED75A2">
      <w:pPr>
        <w:pStyle w:val="10"/>
        <w:ind w:leftChars="0" w:left="0" w:firstLineChars="0" w:firstLine="0"/>
        <w:jc w:val="center"/>
        <w:rPr>
          <w:rFonts w:asciiTheme="minorEastAsia" w:eastAsiaTheme="minorEastAsia" w:hAnsiTheme="minorEastAsia" w:cs="宋体"/>
          <w:kern w:val="2"/>
          <w:sz w:val="24"/>
        </w:rPr>
      </w:pPr>
      <w:r w:rsidRPr="000D014E">
        <w:rPr>
          <w:rFonts w:asciiTheme="minorEastAsia" w:eastAsiaTheme="minorEastAsia" w:hAnsiTheme="minorEastAsia" w:cs="宋体"/>
          <w:noProof/>
          <w:kern w:val="2"/>
          <w:sz w:val="24"/>
        </w:rPr>
        <w:drawing>
          <wp:inline distT="0" distB="0" distL="0" distR="0">
            <wp:extent cx="4913947" cy="2966484"/>
            <wp:effectExtent l="0" t="0" r="0" b="0"/>
            <wp:docPr id="18"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9" cstate="print"/>
                    <a:srcRect t="7092"/>
                    <a:stretch>
                      <a:fillRect/>
                    </a:stretch>
                  </pic:blipFill>
                  <pic:spPr bwMode="auto">
                    <a:xfrm>
                      <a:off x="0" y="0"/>
                      <a:ext cx="4913947" cy="2966484"/>
                    </a:xfrm>
                    <a:prstGeom prst="rect">
                      <a:avLst/>
                    </a:prstGeom>
                    <a:noFill/>
                    <a:ln w="9525">
                      <a:noFill/>
                      <a:miter lim="800000"/>
                      <a:headEnd/>
                      <a:tailEnd/>
                    </a:ln>
                    <a:effectLst/>
                  </pic:spPr>
                </pic:pic>
              </a:graphicData>
            </a:graphic>
          </wp:inline>
        </w:drawing>
      </w:r>
    </w:p>
    <w:p w:rsidR="0023341C" w:rsidRPr="00977B5C" w:rsidRDefault="0023341C" w:rsidP="005662AB">
      <w:pPr>
        <w:pStyle w:val="2"/>
      </w:pPr>
      <w:bookmarkStart w:id="8" w:name="_Toc445817955"/>
      <w:r w:rsidRPr="00977B5C">
        <w:rPr>
          <w:rFonts w:hint="eastAsia"/>
        </w:rPr>
        <w:lastRenderedPageBreak/>
        <w:t>3.3</w:t>
      </w:r>
      <w:r w:rsidRPr="00977B5C">
        <w:rPr>
          <w:rFonts w:hint="eastAsia"/>
        </w:rPr>
        <w:t>多点互动录播系统结构示意图</w:t>
      </w:r>
      <w:bookmarkEnd w:id="8"/>
    </w:p>
    <w:p w:rsidR="0023341C" w:rsidRPr="0023341C" w:rsidRDefault="004D037C" w:rsidP="00ED75A2">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031415" cy="2812171"/>
            <wp:effectExtent l="19050" t="0" r="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0" cstate="print"/>
                    <a:srcRect/>
                    <a:stretch>
                      <a:fillRect/>
                    </a:stretch>
                  </pic:blipFill>
                  <pic:spPr bwMode="auto">
                    <a:xfrm>
                      <a:off x="0" y="0"/>
                      <a:ext cx="5035266" cy="2814323"/>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0B0050" w:rsidRPr="009D7599" w:rsidRDefault="000B0050"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 w:name="_Toc445810335"/>
      <w:bookmarkStart w:id="10" w:name="_Toc445817956"/>
      <w:r w:rsidRPr="009D7599">
        <w:rPr>
          <w:rFonts w:asciiTheme="minorEastAsia" w:eastAsiaTheme="minorEastAsia" w:hAnsiTheme="minorEastAsia" w:cs="宋体" w:hint="eastAsia"/>
          <w:sz w:val="36"/>
          <w:szCs w:val="36"/>
        </w:rPr>
        <w:t>建设目标</w:t>
      </w:r>
      <w:bookmarkEnd w:id="9"/>
      <w:bookmarkEnd w:id="10"/>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将物理的教学过程，实时的转换成“可视化”、标准化的数字信息，并在网络上或本校的显示系统上进行直播，本校或远程学校、家庭共享优秀的教育资源</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录制授课教室的授课过程，用于精品课件的制作或积累学校优秀教学资源</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对教学课件资源进行网络发布，为学生业余时间上网自主学习提供便利</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实现远程互动教学，提高学生学习的兴趣并拓展视野</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进行同课异构的远程教学研讨</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实现远程观摩、协助</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微课件录制</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3D微课制作</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实现学校会议直播</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校园电视台</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lastRenderedPageBreak/>
        <w:t>飞控同频互动课堂</w:t>
      </w:r>
    </w:p>
    <w:p w:rsidR="000B0050" w:rsidRPr="00DD10F7" w:rsidRDefault="000B0050" w:rsidP="000B0050">
      <w:pPr>
        <w:numPr>
          <w:ilvl w:val="1"/>
          <w:numId w:val="2"/>
        </w:numPr>
        <w:tabs>
          <w:tab w:val="left" w:pos="0"/>
          <w:tab w:val="left" w:pos="227"/>
        </w:tabs>
        <w:spacing w:line="360" w:lineRule="auto"/>
        <w:ind w:left="834" w:hanging="414"/>
        <w:rPr>
          <w:rFonts w:asciiTheme="minorEastAsia" w:hAnsiTheme="minorEastAsia" w:cs="宋体"/>
          <w:sz w:val="24"/>
          <w:szCs w:val="24"/>
        </w:rPr>
      </w:pPr>
      <w:r w:rsidRPr="00DD10F7">
        <w:rPr>
          <w:rFonts w:asciiTheme="minorEastAsia" w:hAnsiTheme="minorEastAsia" w:cs="宋体" w:hint="eastAsia"/>
          <w:sz w:val="24"/>
          <w:szCs w:val="24"/>
        </w:rPr>
        <w:t>虚拟演播室</w:t>
      </w:r>
    </w:p>
    <w:p w:rsidR="000B0050" w:rsidRPr="00DD10F7" w:rsidRDefault="000B0050" w:rsidP="000B0050">
      <w:pPr>
        <w:tabs>
          <w:tab w:val="left" w:pos="0"/>
          <w:tab w:val="left" w:pos="227"/>
        </w:tabs>
        <w:spacing w:line="360" w:lineRule="auto"/>
        <w:ind w:left="834"/>
        <w:rPr>
          <w:rFonts w:asciiTheme="minorEastAsia" w:hAnsiTheme="minorEastAsia" w:cs="宋体"/>
          <w:sz w:val="24"/>
          <w:szCs w:val="24"/>
        </w:rPr>
      </w:pPr>
      <w:r w:rsidRPr="00DD10F7">
        <w:rPr>
          <w:rFonts w:asciiTheme="minorEastAsia" w:hAnsiTheme="minorEastAsia" w:cs="宋体"/>
          <w:sz w:val="24"/>
          <w:szCs w:val="24"/>
        </w:rPr>
        <w:t>…</w:t>
      </w:r>
      <w:r w:rsidRPr="00DD10F7">
        <w:rPr>
          <w:rFonts w:asciiTheme="minorEastAsia" w:hAnsiTheme="minorEastAsia" w:cs="宋体" w:hint="eastAsia"/>
          <w:sz w:val="24"/>
          <w:szCs w:val="24"/>
        </w:rPr>
        <w:t xml:space="preserve"> </w:t>
      </w:r>
      <w:r w:rsidRPr="00DD10F7">
        <w:rPr>
          <w:rFonts w:asciiTheme="minorEastAsia" w:hAnsiTheme="minorEastAsia" w:cs="宋体"/>
          <w:sz w:val="24"/>
          <w:szCs w:val="24"/>
        </w:rPr>
        <w:t>…</w:t>
      </w:r>
    </w:p>
    <w:p w:rsidR="00131023" w:rsidRPr="009D7599" w:rsidRDefault="00131023"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1" w:name="_Toc445817957"/>
      <w:r w:rsidRPr="009D7599">
        <w:rPr>
          <w:rFonts w:asciiTheme="minorEastAsia" w:eastAsiaTheme="minorEastAsia" w:hAnsiTheme="minorEastAsia" w:cs="宋体" w:hint="eastAsia"/>
          <w:sz w:val="36"/>
          <w:szCs w:val="36"/>
        </w:rPr>
        <w:t>设计依据、标准及设计原则</w:t>
      </w:r>
      <w:bookmarkEnd w:id="11"/>
    </w:p>
    <w:p w:rsidR="00131023" w:rsidRPr="00977B5C" w:rsidRDefault="00F4731E" w:rsidP="005662AB">
      <w:pPr>
        <w:pStyle w:val="2"/>
      </w:pPr>
      <w:bookmarkStart w:id="12" w:name="_Toc445817958"/>
      <w:r w:rsidRPr="00977B5C">
        <w:rPr>
          <w:rFonts w:hint="eastAsia"/>
        </w:rPr>
        <w:t>5.1</w:t>
      </w:r>
      <w:r w:rsidR="00131023" w:rsidRPr="00977B5C">
        <w:rPr>
          <w:rFonts w:hint="eastAsia"/>
        </w:rPr>
        <w:t>设计依据</w:t>
      </w:r>
      <w:bookmarkEnd w:id="12"/>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国家相关法律、法规。</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施工现场和周围环境进行现场考察情况。</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国家现行质量验收标准和施工技术验收规范执行：</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《电器安装工程线缆线路施工及验收规范》GB50168</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《电器安装工程接地装置施工及验收规范》GB50169-92</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《国家广电部标准GYJ33-88“广播电视工程建筑设计防火标准”》</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《电气装置安装工程施工及验收标准规范》GBJ232-82</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《施工现场临时用电安全技术规范》JDJ46-88</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《安全防范工程技术规范》GB50348-2004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《有线电视系统工程技术规范》GB 50200-94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《民用闭路监视电视系统工程技术规范》GB 50198-94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《安全防范系统通用图形符号》GA/T74-94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《安全防范工程程序与要求》GA/T75-94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《民用建筑电气设计规范》JGJ/T16-92</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《工业电视系统工程设计规范》GBJ115-87</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《电气装置安装工程施工及验收规范》GB(50254-50259)-96</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《商用建筑通信通道和结构空间布线标准》EIA/TIA-569</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《工业企业通信设计规范》GBJ42-81</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《通信工程电源系统防雷技术规范》YD5078-98</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《风险等级和防护级别的规定》GA/T38-92</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《系统接地的形式及安全技术要求》GB14050-93</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lastRenderedPageBreak/>
        <w:t>《安全防范工程费用概预算编制办法》GA/70-94</w:t>
      </w:r>
    </w:p>
    <w:p w:rsidR="000B0050" w:rsidRPr="00DD10F7" w:rsidRDefault="000B0050" w:rsidP="000B0050">
      <w:pPr>
        <w:pStyle w:val="aa"/>
        <w:spacing w:line="360" w:lineRule="auto"/>
        <w:ind w:firstLine="480"/>
        <w:jc w:val="left"/>
        <w:rPr>
          <w:rFonts w:asciiTheme="minorEastAsia" w:hAnsiTheme="minorEastAsia" w:cs="Arial"/>
          <w:sz w:val="24"/>
        </w:rPr>
      </w:pPr>
      <w:r w:rsidRPr="00DD10F7">
        <w:rPr>
          <w:rFonts w:asciiTheme="minorEastAsia" w:hAnsiTheme="minorEastAsia" w:cs="Arial" w:hint="eastAsia"/>
          <w:sz w:val="24"/>
        </w:rPr>
        <w:t>《电子设备安装工程费用定额》HYD41-01-1999</w:t>
      </w:r>
    </w:p>
    <w:p w:rsidR="00131023" w:rsidRPr="00977B5C" w:rsidRDefault="00F4731E" w:rsidP="005662AB">
      <w:pPr>
        <w:pStyle w:val="2"/>
      </w:pPr>
      <w:bookmarkStart w:id="13" w:name="_Toc445817959"/>
      <w:r w:rsidRPr="00977B5C">
        <w:rPr>
          <w:rFonts w:hint="eastAsia"/>
        </w:rPr>
        <w:t>5.2</w:t>
      </w:r>
      <w:r w:rsidR="00131023" w:rsidRPr="00977B5C">
        <w:rPr>
          <w:rFonts w:hint="eastAsia"/>
        </w:rPr>
        <w:t>设计标准</w:t>
      </w:r>
      <w:bookmarkEnd w:id="13"/>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977B5C" w:rsidRDefault="00F4731E" w:rsidP="005662AB">
      <w:pPr>
        <w:pStyle w:val="2"/>
      </w:pPr>
      <w:bookmarkStart w:id="14" w:name="_Toc445817960"/>
      <w:r w:rsidRPr="00977B5C">
        <w:rPr>
          <w:rFonts w:hint="eastAsia"/>
        </w:rPr>
        <w:t>5.3</w:t>
      </w:r>
      <w:r w:rsidR="00131023" w:rsidRPr="00977B5C">
        <w:rPr>
          <w:rFonts w:hint="eastAsia"/>
        </w:rPr>
        <w:t>设计原则</w:t>
      </w:r>
      <w:bookmarkEnd w:id="14"/>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系统集成多路高清视频采集、VGA/DVI/课件采</w:t>
      </w:r>
      <w:r w:rsidR="001A1AFB" w:rsidRPr="009D7599">
        <w:rPr>
          <w:rFonts w:asciiTheme="minorEastAsia" w:eastAsiaTheme="minorEastAsia" w:hAnsiTheme="minorEastAsia" w:hint="eastAsia"/>
          <w:szCs w:val="24"/>
        </w:rPr>
        <w:t>集、自动跟踪、智能导播、多模式课件录像、可以单独录像、校园网或</w:t>
      </w:r>
      <w:r w:rsidRPr="009D7599">
        <w:rPr>
          <w:rFonts w:asciiTheme="minorEastAsia" w:eastAsiaTheme="minorEastAsia" w:hAnsiTheme="minorEastAsia" w:hint="eastAsia"/>
          <w:szCs w:val="24"/>
        </w:rPr>
        <w:t>公网网络直播、教学课件点播和直播、互动授课、分屏显示、实时播放、远程视</w:t>
      </w:r>
      <w:r w:rsidR="0072344E" w:rsidRPr="009D7599">
        <w:rPr>
          <w:rFonts w:asciiTheme="minorEastAsia" w:eastAsiaTheme="minorEastAsia" w:hAnsiTheme="minorEastAsia" w:hint="eastAsia"/>
          <w:szCs w:val="24"/>
        </w:rPr>
        <w:t>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lastRenderedPageBreak/>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131023" w:rsidRPr="009D7599" w:rsidRDefault="00131023"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5" w:name="_Toc445817961"/>
      <w:r w:rsidRPr="009D7599">
        <w:rPr>
          <w:rFonts w:asciiTheme="minorEastAsia" w:eastAsiaTheme="minorEastAsia" w:hAnsiTheme="minorEastAsia" w:cs="宋体" w:hint="eastAsia"/>
          <w:sz w:val="36"/>
          <w:szCs w:val="36"/>
        </w:rPr>
        <w:t>恩卓智能录播系统特点（优势）</w:t>
      </w:r>
      <w:bookmarkEnd w:id="15"/>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支持人脸识别图像分析自动跟踪、可视化自动定位跟踪技术提高录课效率使用者无需佩戴任何辅助设备即可以定位和跟踪，图像跟踪与切换智能识别调度，自动识别摄像机机位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台标、片头片尾于一体，一套系统多种用途；</w:t>
      </w:r>
    </w:p>
    <w:p w:rsidR="00131023" w:rsidRPr="009D7599" w:rsidRDefault="00131023" w:rsidP="0039370D">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教师教研，教学反思</w:t>
      </w:r>
      <w:r w:rsidR="000677F5" w:rsidRPr="009D7599">
        <w:rPr>
          <w:rFonts w:asciiTheme="minorEastAsia" w:hAnsiTheme="minorEastAsia" w:cs="宋体" w:hint="eastAsia"/>
          <w:kern w:val="24"/>
          <w:sz w:val="24"/>
          <w:szCs w:val="24"/>
        </w:rPr>
        <w:t>；</w:t>
      </w:r>
    </w:p>
    <w:p w:rsidR="00131023" w:rsidRPr="009D7599" w:rsidRDefault="00131023" w:rsidP="0039370D">
      <w:p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39370D">
      <w:pPr>
        <w:spacing w:line="360" w:lineRule="auto"/>
        <w:ind w:left="420" w:hangingChars="200" w:hanging="420"/>
        <w:rPr>
          <w:rFonts w:asciiTheme="minorEastAsia" w:hAnsiTheme="minorEastAsia"/>
        </w:rPr>
      </w:pPr>
    </w:p>
    <w:p w:rsidR="00131023" w:rsidRPr="009D7599" w:rsidRDefault="00131023"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6" w:name="_Toc445817962"/>
      <w:r w:rsidRPr="009D7599">
        <w:rPr>
          <w:rFonts w:asciiTheme="minorEastAsia" w:eastAsiaTheme="minorEastAsia" w:hAnsiTheme="minorEastAsia" w:cs="宋体" w:hint="eastAsia"/>
          <w:sz w:val="36"/>
          <w:szCs w:val="36"/>
        </w:rPr>
        <w:lastRenderedPageBreak/>
        <w:t>系统组成</w:t>
      </w:r>
      <w:bookmarkEnd w:id="16"/>
    </w:p>
    <w:p w:rsidR="00131023" w:rsidRPr="00977B5C" w:rsidRDefault="00F4731E" w:rsidP="005662AB">
      <w:pPr>
        <w:pStyle w:val="2"/>
      </w:pPr>
      <w:bookmarkStart w:id="17" w:name="_Toc27871"/>
      <w:bookmarkStart w:id="18" w:name="_Toc445817963"/>
      <w:r w:rsidRPr="00977B5C">
        <w:rPr>
          <w:rFonts w:hint="eastAsia"/>
        </w:rPr>
        <w:t>7.1</w:t>
      </w:r>
      <w:r w:rsidR="00131023" w:rsidRPr="00977B5C">
        <w:rPr>
          <w:rFonts w:hint="eastAsia"/>
        </w:rPr>
        <w:t>恩卓智能录播系统结构示意图</w:t>
      </w:r>
      <w:bookmarkEnd w:id="17"/>
      <w:bookmarkEnd w:id="18"/>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1"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977B5C" w:rsidRDefault="00F4731E" w:rsidP="005662AB">
      <w:pPr>
        <w:pStyle w:val="2"/>
      </w:pPr>
      <w:bookmarkStart w:id="19" w:name="_Toc12680"/>
      <w:bookmarkStart w:id="20" w:name="_Toc445817964"/>
      <w:r w:rsidRPr="00977B5C">
        <w:rPr>
          <w:rFonts w:hint="eastAsia"/>
        </w:rPr>
        <w:lastRenderedPageBreak/>
        <w:t>7.2</w:t>
      </w:r>
      <w:r w:rsidR="00131023" w:rsidRPr="00977B5C">
        <w:rPr>
          <w:rFonts w:hint="eastAsia"/>
        </w:rPr>
        <w:t>恩卓智能录播系统应用拓扑图</w:t>
      </w:r>
      <w:bookmarkEnd w:id="19"/>
      <w:bookmarkEnd w:id="20"/>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2"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DD10F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21" w:name="_Toc445817965"/>
      <w:r w:rsidRPr="009D7599">
        <w:rPr>
          <w:rFonts w:asciiTheme="minorEastAsia" w:eastAsiaTheme="minorEastAsia" w:hAnsiTheme="minorEastAsia" w:cs="宋体" w:hint="eastAsia"/>
          <w:sz w:val="36"/>
          <w:szCs w:val="36"/>
        </w:rPr>
        <w:t>系统功能说明</w:t>
      </w:r>
      <w:bookmarkEnd w:id="21"/>
    </w:p>
    <w:p w:rsidR="00131023" w:rsidRPr="00977B5C" w:rsidRDefault="00BC783A" w:rsidP="005662AB">
      <w:pPr>
        <w:pStyle w:val="2"/>
      </w:pPr>
      <w:bookmarkStart w:id="22" w:name="_Toc445817966"/>
      <w:r w:rsidRPr="00977B5C">
        <w:rPr>
          <w:rFonts w:hint="eastAsia"/>
        </w:rPr>
        <w:t>8.1</w:t>
      </w:r>
      <w:r w:rsidR="00131023" w:rsidRPr="00977B5C">
        <w:rPr>
          <w:rFonts w:hint="eastAsia"/>
        </w:rPr>
        <w:t>智能录播系统</w:t>
      </w:r>
      <w:bookmarkEnd w:id="22"/>
    </w:p>
    <w:p w:rsidR="00131023" w:rsidRPr="00DD10F7" w:rsidRDefault="00F4731E" w:rsidP="00B53078">
      <w:pPr>
        <w:pStyle w:val="3"/>
        <w:spacing w:before="0" w:after="0" w:line="360" w:lineRule="auto"/>
        <w:rPr>
          <w:sz w:val="28"/>
          <w:szCs w:val="28"/>
        </w:rPr>
      </w:pPr>
      <w:bookmarkStart w:id="23" w:name="_Toc445817967"/>
      <w:r w:rsidRPr="00DD10F7">
        <w:rPr>
          <w:rFonts w:hint="eastAsia"/>
          <w:sz w:val="28"/>
          <w:szCs w:val="28"/>
        </w:rPr>
        <w:t>8.1.1</w:t>
      </w:r>
      <w:r w:rsidRPr="00DD10F7">
        <w:rPr>
          <w:rFonts w:hint="eastAsia"/>
          <w:sz w:val="28"/>
          <w:szCs w:val="28"/>
        </w:rPr>
        <w:t>、</w:t>
      </w:r>
      <w:r w:rsidR="00131023" w:rsidRPr="00DD10F7">
        <w:rPr>
          <w:rFonts w:hint="eastAsia"/>
          <w:sz w:val="28"/>
          <w:szCs w:val="28"/>
        </w:rPr>
        <w:t>系统概述</w:t>
      </w:r>
      <w:bookmarkEnd w:id="23"/>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DD10F7" w:rsidRDefault="00F4731E" w:rsidP="00B53078">
      <w:pPr>
        <w:pStyle w:val="3"/>
        <w:spacing w:before="0" w:after="0" w:line="360" w:lineRule="auto"/>
        <w:rPr>
          <w:sz w:val="28"/>
          <w:szCs w:val="28"/>
        </w:rPr>
      </w:pPr>
      <w:bookmarkStart w:id="24" w:name="_Toc445817968"/>
      <w:r w:rsidRPr="00DD10F7">
        <w:rPr>
          <w:rFonts w:hint="eastAsia"/>
          <w:sz w:val="28"/>
          <w:szCs w:val="28"/>
        </w:rPr>
        <w:t>8.1.2</w:t>
      </w:r>
      <w:r w:rsidRPr="00DD10F7">
        <w:rPr>
          <w:rFonts w:hint="eastAsia"/>
          <w:sz w:val="28"/>
          <w:szCs w:val="28"/>
        </w:rPr>
        <w:t>、</w:t>
      </w:r>
      <w:r w:rsidR="00131023" w:rsidRPr="00DD10F7">
        <w:rPr>
          <w:rFonts w:hint="eastAsia"/>
          <w:sz w:val="28"/>
          <w:szCs w:val="28"/>
        </w:rPr>
        <w:t>系统功能</w:t>
      </w:r>
      <w:bookmarkStart w:id="25" w:name="_Toc413870272"/>
      <w:bookmarkStart w:id="26" w:name="_Toc439936833"/>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5"/>
      <w:bookmarkEnd w:id="26"/>
    </w:p>
    <w:p w:rsidR="00131023" w:rsidRPr="00D70DB9" w:rsidRDefault="00AA3680" w:rsidP="00ED75A2">
      <w:pPr>
        <w:spacing w:line="360" w:lineRule="auto"/>
        <w:jc w:val="center"/>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3"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7" w:name="_Toc413870273"/>
      <w:bookmarkStart w:id="28" w:name="_Toc439936834"/>
      <w:r w:rsidRPr="009D7599">
        <w:rPr>
          <w:rFonts w:asciiTheme="minorEastAsia" w:hAnsiTheme="minorEastAsia" w:cs="宋体" w:hint="eastAsia"/>
          <w:sz w:val="24"/>
          <w:szCs w:val="24"/>
        </w:rPr>
        <w:t>2、系统功能模块介绍</w:t>
      </w:r>
      <w:bookmarkEnd w:id="27"/>
      <w:bookmarkEnd w:id="28"/>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4"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29" w:name="_Toc413870274"/>
      <w:bookmarkStart w:id="30"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29"/>
      <w:bookmarkEnd w:id="30"/>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31" w:name="_Toc445817969"/>
      <w:r w:rsidRPr="00F271C7">
        <w:rPr>
          <w:rFonts w:asciiTheme="minorEastAsia" w:eastAsiaTheme="minorEastAsia" w:hAnsiTheme="minorEastAsia" w:cs="宋体" w:hint="eastAsia"/>
          <w:sz w:val="36"/>
          <w:szCs w:val="36"/>
        </w:rPr>
        <w:lastRenderedPageBreak/>
        <w:t>资源管理平台</w:t>
      </w:r>
      <w:bookmarkEnd w:id="31"/>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5"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977B5C" w:rsidRDefault="00F271C7" w:rsidP="005662AB">
      <w:pPr>
        <w:pStyle w:val="2"/>
      </w:pPr>
      <w:bookmarkStart w:id="32" w:name="_Toc23675"/>
      <w:bookmarkStart w:id="33" w:name="_Toc29584"/>
      <w:bookmarkStart w:id="34" w:name="_Toc14336"/>
      <w:bookmarkStart w:id="35" w:name="_Toc445305546"/>
      <w:bookmarkStart w:id="36" w:name="_Toc445817970"/>
      <w:r w:rsidRPr="00977B5C">
        <w:rPr>
          <w:rFonts w:hint="eastAsia"/>
        </w:rPr>
        <w:t>9.1</w:t>
      </w:r>
      <w:r w:rsidRPr="00977B5C">
        <w:rPr>
          <w:rFonts w:hint="eastAsia"/>
        </w:rPr>
        <w:t>跨平台直播</w:t>
      </w:r>
      <w:bookmarkEnd w:id="32"/>
      <w:bookmarkEnd w:id="33"/>
      <w:bookmarkEnd w:id="34"/>
      <w:bookmarkEnd w:id="35"/>
      <w:bookmarkEnd w:id="36"/>
      <w:r w:rsidRPr="00977B5C">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  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 xml:space="preserve">持 WINDOWS、android、IOS,跨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  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  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  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  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  网页收看:支持网页收看直播,客户机无需安装任何插件。 </w:t>
      </w:r>
      <w:r w:rsidRPr="00F96BDB">
        <w:rPr>
          <w:rFonts w:ascii="宋体" w:eastAsia="MS Mincho" w:hAnsi="MS Mincho" w:cs="MS Mincho" w:hint="eastAsia"/>
          <w:sz w:val="24"/>
        </w:rPr>
        <w:t> </w:t>
      </w:r>
    </w:p>
    <w:p w:rsidR="00F271C7" w:rsidRPr="0041130A" w:rsidRDefault="00F271C7" w:rsidP="005662AB">
      <w:pPr>
        <w:pStyle w:val="2"/>
      </w:pPr>
      <w:bookmarkStart w:id="37" w:name="_Toc1826"/>
      <w:bookmarkStart w:id="38" w:name="_Toc29628"/>
      <w:bookmarkStart w:id="39" w:name="_Toc28189"/>
      <w:bookmarkStart w:id="40" w:name="_Toc445305547"/>
      <w:bookmarkStart w:id="41" w:name="_Toc445817971"/>
      <w:r w:rsidRPr="0041130A">
        <w:rPr>
          <w:rFonts w:hint="eastAsia"/>
        </w:rPr>
        <w:t>9.2</w:t>
      </w:r>
      <w:r w:rsidRPr="0041130A">
        <w:rPr>
          <w:rFonts w:hint="eastAsia"/>
        </w:rPr>
        <w:t>精品课件、微课堂、专题</w:t>
      </w:r>
      <w:bookmarkEnd w:id="37"/>
      <w:bookmarkEnd w:id="38"/>
      <w:bookmarkEnd w:id="39"/>
      <w:bookmarkEnd w:id="40"/>
      <w:bookmarkEnd w:id="41"/>
      <w:r w:rsidRPr="0041130A">
        <w:rPr>
          <w:rFonts w:hint="eastAsia"/>
        </w:rPr>
        <w:t xml:space="preserve"> </w:t>
      </w:r>
    </w:p>
    <w:p w:rsidR="00F271C7" w:rsidRPr="00DD10F7" w:rsidRDefault="00F271C7" w:rsidP="00B53078">
      <w:pPr>
        <w:pStyle w:val="3"/>
        <w:spacing w:before="0" w:after="0" w:line="360" w:lineRule="auto"/>
        <w:rPr>
          <w:sz w:val="28"/>
          <w:szCs w:val="28"/>
        </w:rPr>
      </w:pPr>
      <w:bookmarkStart w:id="42" w:name="_Toc11603"/>
      <w:bookmarkStart w:id="43" w:name="_Toc29533"/>
      <w:bookmarkStart w:id="44" w:name="_Toc8552"/>
      <w:bookmarkStart w:id="45" w:name="_Toc445305548"/>
      <w:bookmarkStart w:id="46" w:name="_Toc445817972"/>
      <w:r w:rsidRPr="00DD10F7">
        <w:rPr>
          <w:rFonts w:hint="eastAsia"/>
          <w:sz w:val="28"/>
          <w:szCs w:val="28"/>
        </w:rPr>
        <w:t>9.2.1</w:t>
      </w:r>
      <w:r w:rsidRPr="00DD10F7">
        <w:rPr>
          <w:rFonts w:hint="eastAsia"/>
          <w:sz w:val="28"/>
          <w:szCs w:val="28"/>
        </w:rPr>
        <w:t>、点播系统</w:t>
      </w:r>
      <w:bookmarkEnd w:id="42"/>
      <w:bookmarkEnd w:id="43"/>
      <w:bookmarkEnd w:id="44"/>
      <w:bookmarkEnd w:id="45"/>
      <w:bookmarkEnd w:id="46"/>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windows、android、iOS 系统,实现 PC、平板电脑、手机等点播,自动识别点播终端的操作系统平台,无须用户选择。课件分年级、科目两大类,各类细分章节,用户方便地进行查询所需课件,且可进行准确的关键字查询。 </w:t>
      </w:r>
    </w:p>
    <w:p w:rsidR="00F271C7" w:rsidRPr="00DD10F7" w:rsidRDefault="00F271C7" w:rsidP="00B53078">
      <w:pPr>
        <w:pStyle w:val="3"/>
        <w:spacing w:before="0" w:after="0" w:line="360" w:lineRule="auto"/>
        <w:rPr>
          <w:sz w:val="28"/>
          <w:szCs w:val="28"/>
        </w:rPr>
      </w:pPr>
      <w:bookmarkStart w:id="47" w:name="_Toc3262"/>
      <w:bookmarkStart w:id="48" w:name="_Toc13057"/>
      <w:bookmarkStart w:id="49" w:name="_Toc29839"/>
      <w:bookmarkStart w:id="50" w:name="_Toc445305549"/>
      <w:bookmarkStart w:id="51" w:name="_Toc445817973"/>
      <w:r w:rsidRPr="00DD10F7">
        <w:rPr>
          <w:rFonts w:hint="eastAsia"/>
          <w:sz w:val="28"/>
          <w:szCs w:val="28"/>
        </w:rPr>
        <w:t>9.2.2</w:t>
      </w:r>
      <w:r w:rsidRPr="00DD10F7">
        <w:rPr>
          <w:rFonts w:hint="eastAsia"/>
          <w:sz w:val="28"/>
          <w:szCs w:val="28"/>
        </w:rPr>
        <w:t>、点评、提问、回复</w:t>
      </w:r>
      <w:bookmarkEnd w:id="47"/>
      <w:bookmarkEnd w:id="48"/>
      <w:bookmarkEnd w:id="49"/>
      <w:bookmarkEnd w:id="50"/>
      <w:bookmarkEnd w:id="51"/>
      <w:r w:rsidRPr="00DD10F7">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DD10F7" w:rsidRDefault="00F271C7" w:rsidP="00B53078">
      <w:pPr>
        <w:pStyle w:val="3"/>
        <w:spacing w:before="0" w:after="0" w:line="360" w:lineRule="auto"/>
        <w:rPr>
          <w:sz w:val="28"/>
          <w:szCs w:val="28"/>
        </w:rPr>
      </w:pPr>
      <w:bookmarkStart w:id="52" w:name="_Toc27446"/>
      <w:bookmarkStart w:id="53" w:name="_Toc15279"/>
      <w:bookmarkStart w:id="54" w:name="_Toc10804"/>
      <w:bookmarkStart w:id="55" w:name="_Toc445305550"/>
      <w:bookmarkStart w:id="56" w:name="_Toc445817974"/>
      <w:r w:rsidRPr="00DD10F7">
        <w:rPr>
          <w:rFonts w:hint="eastAsia"/>
          <w:sz w:val="28"/>
          <w:szCs w:val="28"/>
        </w:rPr>
        <w:t>9.2.3</w:t>
      </w:r>
      <w:r w:rsidRPr="00DD10F7">
        <w:rPr>
          <w:rFonts w:hint="eastAsia"/>
          <w:sz w:val="28"/>
          <w:szCs w:val="28"/>
        </w:rPr>
        <w:t>、老师个人空间</w:t>
      </w:r>
      <w:bookmarkEnd w:id="52"/>
      <w:bookmarkEnd w:id="53"/>
      <w:bookmarkEnd w:id="54"/>
      <w:bookmarkEnd w:id="55"/>
      <w:bookmarkEnd w:id="56"/>
      <w:r w:rsidRPr="00DD10F7">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DD10F7" w:rsidRDefault="00F271C7" w:rsidP="00B53078">
      <w:pPr>
        <w:pStyle w:val="3"/>
        <w:spacing w:before="0" w:after="0" w:line="360" w:lineRule="auto"/>
        <w:rPr>
          <w:sz w:val="28"/>
          <w:szCs w:val="28"/>
        </w:rPr>
      </w:pPr>
      <w:bookmarkStart w:id="57" w:name="_Toc16786"/>
      <w:bookmarkStart w:id="58" w:name="_Toc323"/>
      <w:bookmarkStart w:id="59" w:name="_Toc22890"/>
      <w:bookmarkStart w:id="60" w:name="_Toc445305551"/>
      <w:bookmarkStart w:id="61" w:name="_Toc445817975"/>
      <w:r w:rsidRPr="00DD10F7">
        <w:rPr>
          <w:rFonts w:hint="eastAsia"/>
          <w:sz w:val="28"/>
          <w:szCs w:val="28"/>
        </w:rPr>
        <w:t>9.2.4</w:t>
      </w:r>
      <w:r w:rsidRPr="00DD10F7">
        <w:rPr>
          <w:rFonts w:hint="eastAsia"/>
          <w:sz w:val="28"/>
          <w:szCs w:val="28"/>
        </w:rPr>
        <w:t>、课件答疑</w:t>
      </w:r>
      <w:bookmarkEnd w:id="57"/>
      <w:bookmarkEnd w:id="58"/>
      <w:bookmarkEnd w:id="59"/>
      <w:bookmarkEnd w:id="60"/>
      <w:bookmarkEnd w:id="61"/>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DD10F7" w:rsidRDefault="00F271C7" w:rsidP="00F72FDF">
      <w:pPr>
        <w:pStyle w:val="3"/>
        <w:spacing w:before="0" w:after="0" w:line="360" w:lineRule="auto"/>
        <w:rPr>
          <w:sz w:val="28"/>
          <w:szCs w:val="28"/>
        </w:rPr>
      </w:pPr>
      <w:bookmarkStart w:id="62" w:name="_Toc434391979"/>
      <w:bookmarkStart w:id="63" w:name="_Toc29026"/>
      <w:bookmarkStart w:id="64" w:name="_Toc11866"/>
      <w:bookmarkStart w:id="65" w:name="_Toc775"/>
      <w:bookmarkStart w:id="66" w:name="_Toc445305552"/>
      <w:bookmarkStart w:id="67" w:name="_Toc445817976"/>
      <w:r w:rsidRPr="00DD10F7">
        <w:rPr>
          <w:rFonts w:hint="eastAsia"/>
          <w:sz w:val="28"/>
          <w:szCs w:val="28"/>
        </w:rPr>
        <w:t>9.2.5</w:t>
      </w:r>
      <w:r w:rsidRPr="00DD10F7">
        <w:rPr>
          <w:rFonts w:hint="eastAsia"/>
          <w:sz w:val="28"/>
          <w:szCs w:val="28"/>
        </w:rPr>
        <w:t>、教研</w:t>
      </w:r>
      <w:bookmarkEnd w:id="62"/>
      <w:bookmarkEnd w:id="63"/>
      <w:bookmarkEnd w:id="64"/>
      <w:bookmarkEnd w:id="65"/>
      <w:bookmarkEnd w:id="66"/>
      <w:bookmarkEnd w:id="67"/>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DD10F7" w:rsidRDefault="00F271C7" w:rsidP="00B53078">
      <w:pPr>
        <w:pStyle w:val="3"/>
        <w:spacing w:before="0" w:after="0" w:line="360" w:lineRule="auto"/>
        <w:rPr>
          <w:sz w:val="28"/>
          <w:szCs w:val="28"/>
        </w:rPr>
      </w:pPr>
      <w:bookmarkStart w:id="68" w:name="_Toc28857"/>
      <w:bookmarkStart w:id="69" w:name="_Toc6031"/>
      <w:bookmarkStart w:id="70" w:name="_Toc10598"/>
      <w:bookmarkStart w:id="71" w:name="_Toc445305553"/>
      <w:bookmarkStart w:id="72" w:name="_Toc445817977"/>
      <w:r w:rsidRPr="00DD10F7">
        <w:rPr>
          <w:rFonts w:hint="eastAsia"/>
          <w:sz w:val="28"/>
          <w:szCs w:val="28"/>
        </w:rPr>
        <w:lastRenderedPageBreak/>
        <w:t>9.2.6</w:t>
      </w:r>
      <w:r w:rsidRPr="00DD10F7">
        <w:rPr>
          <w:rFonts w:hint="eastAsia"/>
          <w:sz w:val="28"/>
          <w:szCs w:val="28"/>
        </w:rPr>
        <w:t>、微课设置</w:t>
      </w:r>
      <w:bookmarkEnd w:id="68"/>
      <w:bookmarkEnd w:id="69"/>
      <w:bookmarkEnd w:id="70"/>
      <w:bookmarkEnd w:id="71"/>
      <w:bookmarkEnd w:id="72"/>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DD10F7" w:rsidRDefault="00F271C7" w:rsidP="00B53078">
      <w:pPr>
        <w:pStyle w:val="3"/>
        <w:spacing w:before="0" w:after="0" w:line="360" w:lineRule="auto"/>
        <w:rPr>
          <w:sz w:val="28"/>
          <w:szCs w:val="28"/>
        </w:rPr>
      </w:pPr>
      <w:bookmarkStart w:id="73" w:name="_Toc4111"/>
      <w:bookmarkStart w:id="74" w:name="_Toc3249"/>
      <w:bookmarkStart w:id="75" w:name="_Toc12754"/>
      <w:bookmarkStart w:id="76" w:name="_Toc445305554"/>
      <w:bookmarkStart w:id="77" w:name="_Toc445817978"/>
      <w:r w:rsidRPr="00DD10F7">
        <w:rPr>
          <w:rFonts w:hint="eastAsia"/>
          <w:sz w:val="28"/>
          <w:szCs w:val="28"/>
        </w:rPr>
        <w:t>9.2.7</w:t>
      </w:r>
      <w:r w:rsidRPr="00DD10F7">
        <w:rPr>
          <w:rFonts w:hint="eastAsia"/>
          <w:sz w:val="28"/>
          <w:szCs w:val="28"/>
        </w:rPr>
        <w:t>、知识点设置</w:t>
      </w:r>
      <w:bookmarkEnd w:id="73"/>
      <w:bookmarkEnd w:id="74"/>
      <w:bookmarkEnd w:id="75"/>
      <w:bookmarkEnd w:id="76"/>
      <w:bookmarkEnd w:id="77"/>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8" w:name="_Toc445817979"/>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8"/>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5662AB" w:rsidP="00F43630">
            <w:pPr>
              <w:jc w:val="center"/>
              <w:rPr>
                <w:rFonts w:ascii="宋体" w:hAnsi="宋体" w:cs="宋体"/>
                <w:color w:val="FF0000"/>
                <w:szCs w:val="21"/>
              </w:rPr>
            </w:pPr>
            <w:r>
              <w:rPr>
                <w:rFonts w:ascii="宋体" w:hAnsi="宋体" w:cs="宋体" w:hint="eastAsia"/>
                <w:color w:val="FF0000"/>
                <w:szCs w:val="21"/>
              </w:rPr>
              <w:t>七</w:t>
            </w:r>
            <w:r w:rsidR="00F43630"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322AB8">
            <w:pPr>
              <w:jc w:val="center"/>
              <w:rPr>
                <w:rFonts w:ascii="宋体" w:hAnsi="宋体" w:cs="宋体"/>
                <w:color w:val="FF0000"/>
                <w:szCs w:val="21"/>
              </w:rPr>
            </w:pPr>
            <w:r w:rsidRPr="00845AFC">
              <w:rPr>
                <w:rFonts w:ascii="宋体" w:hAnsi="宋体" w:cs="宋体" w:hint="eastAsia"/>
                <w:color w:val="FF0000"/>
                <w:szCs w:val="21"/>
              </w:rPr>
              <w:t>（</w:t>
            </w:r>
            <w:r w:rsidR="00322AB8">
              <w:rPr>
                <w:rFonts w:ascii="宋体" w:hAnsi="宋体" w:cs="宋体" w:hint="eastAsia"/>
                <w:color w:val="FF0000"/>
                <w:szCs w:val="21"/>
              </w:rPr>
              <w:t>6</w:t>
            </w:r>
            <w:r w:rsidRPr="00845AFC">
              <w:rPr>
                <w:rFonts w:ascii="宋体" w:hAnsi="宋体" w:cs="宋体" w:hint="eastAsia"/>
                <w:color w:val="FF0000"/>
                <w:szCs w:val="21"/>
              </w:rPr>
              <w:t>+1）</w:t>
            </w:r>
          </w:p>
        </w:tc>
        <w:tc>
          <w:tcPr>
            <w:tcW w:w="1134" w:type="dxa"/>
            <w:vAlign w:val="center"/>
          </w:tcPr>
          <w:p w:rsidR="00F43630" w:rsidRPr="00845AFC" w:rsidRDefault="00F43630" w:rsidP="000A6147">
            <w:pPr>
              <w:jc w:val="center"/>
              <w:rPr>
                <w:rFonts w:ascii="宋体" w:hAnsi="宋体" w:cs="宋体"/>
                <w:color w:val="FF0000"/>
                <w:szCs w:val="21"/>
              </w:rPr>
            </w:pPr>
            <w:r w:rsidRPr="00845AFC">
              <w:rPr>
                <w:rFonts w:ascii="宋体" w:hAnsi="宋体" w:cs="宋体"/>
                <w:color w:val="FF0000"/>
                <w:szCs w:val="21"/>
              </w:rPr>
              <w:t>ENZHUO H7A</w:t>
            </w:r>
            <w:r w:rsidR="000A6147">
              <w:rPr>
                <w:rFonts w:ascii="宋体" w:hAnsi="宋体" w:cs="宋体" w:hint="eastAsia"/>
                <w:color w:val="FF0000"/>
                <w:szCs w:val="21"/>
              </w:rPr>
              <w:t>71</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w:t>
            </w:r>
            <w:r w:rsidR="00470ED4" w:rsidRPr="00433CDF">
              <w:rPr>
                <w:rFonts w:ascii="宋体" w:hAnsi="宋体" w:cs="宋体" w:hint="eastAsia"/>
                <w:szCs w:val="21"/>
              </w:rPr>
              <w:t>建设总体</w:t>
            </w:r>
            <w:r w:rsidR="00470ED4">
              <w:rPr>
                <w:rFonts w:ascii="宋体" w:hAnsi="宋体" w:cs="宋体" w:hint="eastAsia"/>
                <w:szCs w:val="21"/>
              </w:rPr>
              <w:t>七</w:t>
            </w:r>
            <w:r w:rsidR="00470ED4" w:rsidRPr="00433CDF">
              <w:rPr>
                <w:rFonts w:ascii="宋体" w:hAnsi="宋体" w:cs="宋体" w:hint="eastAsia"/>
                <w:szCs w:val="21"/>
              </w:rPr>
              <w:t>机位录播教室,可对教师活动切换、板书特写、学生活动及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虚拟演播系统模块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Pr>
                <w:rFonts w:ascii="宋体" w:hAnsi="宋体" w:cs="宋体" w:hint="eastAsia"/>
                <w:szCs w:val="21"/>
              </w:rPr>
              <w:t>演播</w:t>
            </w:r>
            <w:r w:rsidRPr="0098519C">
              <w:rPr>
                <w:rFonts w:ascii="宋体" w:hAnsi="宋体" w:cs="宋体" w:hint="eastAsia"/>
                <w:szCs w:val="21"/>
              </w:rPr>
              <w:t>V1.0</w:t>
            </w:r>
          </w:p>
        </w:tc>
        <w:tc>
          <w:tcPr>
            <w:tcW w:w="6237" w:type="dxa"/>
          </w:tcPr>
          <w:p w:rsidR="00F43630" w:rsidRDefault="00F43630" w:rsidP="00F43630">
            <w:pPr>
              <w:jc w:val="left"/>
              <w:rPr>
                <w:rFonts w:ascii="宋体" w:hAnsi="宋体" w:cs="宋体"/>
                <w:szCs w:val="21"/>
              </w:rPr>
            </w:pPr>
            <w:r>
              <w:rPr>
                <w:rFonts w:ascii="宋体" w:hAnsi="宋体" w:cs="宋体" w:hint="eastAsia"/>
                <w:szCs w:val="21"/>
              </w:rPr>
              <w:t>虚拟演播系统：</w:t>
            </w:r>
          </w:p>
          <w:p w:rsidR="00F43630" w:rsidRPr="00697C8A" w:rsidRDefault="00F43630" w:rsidP="00F43630">
            <w:pPr>
              <w:jc w:val="left"/>
              <w:rPr>
                <w:rFonts w:ascii="宋体" w:hAnsi="宋体" w:cs="宋体"/>
                <w:szCs w:val="21"/>
              </w:rPr>
            </w:pPr>
            <w:r w:rsidRPr="00697C8A">
              <w:rPr>
                <w:rFonts w:ascii="宋体" w:hAnsi="宋体" w:cs="宋体" w:hint="eastAsia"/>
                <w:szCs w:val="21"/>
              </w:rPr>
              <w:t>（1）、结构简单、高度集成，一套产品就可以独立完成传统演播室中的节目信号切换、字幕叠加、节目播出、信号录制、虚拟布景、流媒体发布等功能。</w:t>
            </w:r>
          </w:p>
          <w:p w:rsidR="00F43630" w:rsidRPr="00697C8A" w:rsidRDefault="00F43630" w:rsidP="00F43630">
            <w:pPr>
              <w:jc w:val="left"/>
              <w:rPr>
                <w:rFonts w:ascii="宋体" w:hAnsi="宋体" w:cs="宋体"/>
                <w:szCs w:val="21"/>
              </w:rPr>
            </w:pPr>
            <w:r w:rsidRPr="00697C8A">
              <w:rPr>
                <w:rFonts w:ascii="宋体" w:hAnsi="宋体" w:cs="宋体" w:hint="eastAsia"/>
                <w:szCs w:val="21"/>
              </w:rPr>
              <w:t>（2）、不但可以完全替代传统的演播室系统进行日常节目的制作；通过移动录播设备可以作为移动演播室来进行大型活动、文艺晚会、重大会议的现场节目制作和转播；也可以用于学校、各种培训机构的精品课制作；同时还可用于制作网络直播节目虚拟抠像。</w:t>
            </w:r>
          </w:p>
          <w:p w:rsidR="00F43630" w:rsidRPr="00697C8A" w:rsidRDefault="00F43630" w:rsidP="00F43630">
            <w:pPr>
              <w:jc w:val="left"/>
              <w:rPr>
                <w:rFonts w:ascii="宋体" w:hAnsi="宋体" w:cs="宋体"/>
                <w:szCs w:val="21"/>
              </w:rPr>
            </w:pPr>
            <w:r w:rsidRPr="00697C8A">
              <w:rPr>
                <w:rFonts w:ascii="宋体" w:hAnsi="宋体" w:cs="宋体" w:hint="eastAsia"/>
                <w:szCs w:val="21"/>
              </w:rPr>
              <w:t>（3）、提供多种2D/3D虚拟场景，并可将虚拟场景与现场的真实表演无缝结合实现虚拟情景互动：实时抠像处理功能，提供机位缩放，可随意使用调节机位窗口大小、远近，不受蓝布大小和摄像机的焦距限制。利用ThunderMatte技术实时抠像，高品质色键效果，蓝色、绿色和红色背景都可以进行抠像，并且可以根据灯光进行微调，可针对1-5路实时信号进行抠像。软件中集成了抠像功能、连线功能、灯光效果、倒影及镜像功能、字幕与台标功能、帧动画效果预览、导播台功能、实时录制与直播功能、虚拟机位设置、多个虚拟屏幕添加等全面的产品功能，实现众多高端需求。</w:t>
            </w:r>
          </w:p>
          <w:p w:rsidR="00F43630" w:rsidRPr="00697C8A" w:rsidRDefault="00F43630" w:rsidP="00F43630">
            <w:pPr>
              <w:jc w:val="left"/>
              <w:rPr>
                <w:rFonts w:ascii="宋体" w:hAnsi="宋体" w:cs="宋体"/>
                <w:szCs w:val="21"/>
              </w:rPr>
            </w:pPr>
            <w:r w:rsidRPr="00697C8A">
              <w:rPr>
                <w:rFonts w:ascii="宋体" w:hAnsi="宋体" w:cs="宋体" w:hint="eastAsia"/>
                <w:szCs w:val="21"/>
              </w:rPr>
              <w:t>（4）、抠像设置：三路高清信号或视频源同时抠像（三路高清色键），进入三维场景，同时可以增加背景直接输出。</w:t>
            </w:r>
          </w:p>
          <w:p w:rsidR="00F43630" w:rsidRPr="00270837" w:rsidRDefault="00F43630" w:rsidP="00F43630">
            <w:pPr>
              <w:jc w:val="center"/>
              <w:rPr>
                <w:rFonts w:ascii="宋体" w:hAnsi="宋体" w:cs="宋体"/>
                <w:szCs w:val="21"/>
              </w:rPr>
            </w:pPr>
            <w:r w:rsidRPr="00697C8A">
              <w:rPr>
                <w:rFonts w:ascii="宋体" w:hAnsi="宋体" w:cs="宋体" w:hint="eastAsia"/>
                <w:szCs w:val="21"/>
              </w:rPr>
              <w:t>（5）、专业的PGM、PVW预监功能，八路实时切换台，一键设置现场连线，三路信号同时抠像，让软件的使用更加灵活、多用。</w:t>
            </w:r>
          </w:p>
        </w:tc>
        <w:tc>
          <w:tcPr>
            <w:tcW w:w="686" w:type="dxa"/>
            <w:vAlign w:val="center"/>
          </w:tcPr>
          <w:p w:rsidR="00F43630" w:rsidRPr="00270837" w:rsidRDefault="001B36B5" w:rsidP="00F43630">
            <w:pPr>
              <w:jc w:val="center"/>
              <w:rPr>
                <w:rFonts w:ascii="宋体" w:hAnsi="宋体" w:cs="宋体"/>
                <w:szCs w:val="21"/>
              </w:rPr>
            </w:pPr>
            <w:r>
              <w:rPr>
                <w:rFonts w:ascii="宋体" w:hAnsi="宋体" w:cs="宋体" w:hint="eastAsia"/>
                <w:szCs w:val="21"/>
              </w:rPr>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w:t>
            </w:r>
            <w:r w:rsidRPr="00E65120">
              <w:rPr>
                <w:rFonts w:ascii="宋体" w:hAnsi="宋体" w:cs="宋体" w:hint="eastAsia"/>
                <w:szCs w:val="21"/>
              </w:rPr>
              <w:lastRenderedPageBreak/>
              <w:t>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9</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10</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w:t>
            </w:r>
            <w:r w:rsidRPr="00634AD4">
              <w:rPr>
                <w:rFonts w:ascii="宋体" w:hAnsi="宋体" w:cs="宋体" w:hint="eastAsia"/>
                <w:szCs w:val="21"/>
              </w:rPr>
              <w:lastRenderedPageBreak/>
              <w:t>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w:t>
            </w:r>
            <w:r w:rsidR="002C13C1">
              <w:rPr>
                <w:rFonts w:ascii="宋体" w:hAnsi="宋体" w:cs="宋体" w:hint="eastAsia"/>
                <w:szCs w:val="21"/>
              </w:rPr>
              <w:t>、</w:t>
            </w:r>
            <w:r w:rsidRPr="00634AD4">
              <w:rPr>
                <w:rFonts w:ascii="宋体" w:hAnsi="宋体" w:cs="宋体" w:hint="eastAsia"/>
                <w:szCs w:val="21"/>
              </w:rPr>
              <w:t>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w:t>
            </w:r>
            <w:r w:rsidR="002C13C1">
              <w:rPr>
                <w:rFonts w:ascii="宋体" w:hAnsi="宋体" w:cs="宋体" w:hint="eastAsia"/>
                <w:szCs w:val="21"/>
              </w:rPr>
              <w:t>、</w:t>
            </w:r>
            <w:r w:rsidRPr="00634AD4">
              <w:rPr>
                <w:rFonts w:ascii="宋体" w:hAnsi="宋体" w:cs="宋体" w:hint="eastAsia"/>
                <w:szCs w:val="21"/>
              </w:rPr>
              <w:t>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w:t>
            </w:r>
            <w:r w:rsidR="002C13C1">
              <w:rPr>
                <w:rFonts w:ascii="宋体" w:hAnsi="宋体" w:cs="宋体" w:hint="eastAsia"/>
                <w:szCs w:val="21"/>
              </w:rPr>
              <w:t>、</w:t>
            </w:r>
            <w:r w:rsidRPr="00634AD4">
              <w:rPr>
                <w:rFonts w:ascii="宋体" w:hAnsi="宋体" w:cs="宋体" w:hint="eastAsia"/>
                <w:szCs w:val="21"/>
              </w:rPr>
              <w:t>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w:t>
            </w:r>
            <w:r w:rsidR="002C13C1">
              <w:rPr>
                <w:rFonts w:ascii="宋体" w:hAnsi="宋体" w:cs="宋体" w:hint="eastAsia"/>
                <w:szCs w:val="21"/>
              </w:rPr>
              <w:t>、</w:t>
            </w:r>
            <w:r w:rsidRPr="00634AD4">
              <w:rPr>
                <w:rFonts w:ascii="宋体" w:hAnsi="宋体" w:cs="宋体" w:hint="eastAsia"/>
                <w:szCs w:val="21"/>
              </w:rPr>
              <w:t>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12</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r>
            <w:r w:rsidRPr="00963307">
              <w:rPr>
                <w:rFonts w:ascii="宋体" w:hAnsi="宋体" w:cs="宋体"/>
                <w:szCs w:val="21"/>
              </w:rPr>
              <w:lastRenderedPageBreak/>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0B0050" w:rsidRPr="006918D2" w:rsidRDefault="000B0050" w:rsidP="000B0050">
            <w:pPr>
              <w:jc w:val="left"/>
              <w:rPr>
                <w:rFonts w:ascii="宋体" w:hAnsi="宋体" w:cs="宋体"/>
                <w:szCs w:val="21"/>
              </w:rPr>
            </w:pPr>
            <w:r w:rsidRPr="006918D2">
              <w:rPr>
                <w:rFonts w:ascii="宋体" w:hAnsi="宋体" w:cs="宋体" w:hint="eastAsia"/>
                <w:szCs w:val="21"/>
              </w:rPr>
              <w:t>标准2U机架式服务器，含导轨及安装套件。</w:t>
            </w:r>
          </w:p>
          <w:p w:rsidR="000B0050" w:rsidRPr="006918D2" w:rsidRDefault="000B0050" w:rsidP="000B0050">
            <w:pPr>
              <w:jc w:val="left"/>
              <w:rPr>
                <w:rFonts w:ascii="宋体" w:hAnsi="宋体" w:cs="宋体"/>
                <w:szCs w:val="21"/>
              </w:rPr>
            </w:pPr>
            <w:r w:rsidRPr="006918D2">
              <w:rPr>
                <w:rFonts w:ascii="宋体" w:hAnsi="宋体" w:cs="宋体" w:hint="eastAsia"/>
                <w:szCs w:val="21"/>
              </w:rPr>
              <w:t>处理器配置1颗Intel E5-2609v2处理器。</w:t>
            </w:r>
          </w:p>
          <w:p w:rsidR="000B0050" w:rsidRPr="006918D2" w:rsidRDefault="000B0050" w:rsidP="000B0050">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0B0050" w:rsidRPr="006918D2" w:rsidRDefault="000B0050" w:rsidP="000B0050">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0B0050" w:rsidRPr="006918D2" w:rsidRDefault="000B0050" w:rsidP="000B0050">
            <w:pPr>
              <w:jc w:val="left"/>
              <w:rPr>
                <w:rFonts w:ascii="宋体" w:hAnsi="宋体" w:cs="宋体"/>
                <w:szCs w:val="21"/>
              </w:rPr>
            </w:pPr>
            <w:r w:rsidRPr="006918D2">
              <w:rPr>
                <w:rFonts w:ascii="宋体" w:hAnsi="宋体" w:cs="宋体" w:hint="eastAsia"/>
                <w:szCs w:val="21"/>
              </w:rPr>
              <w:lastRenderedPageBreak/>
              <w:t>阵列卡八通道高性能SAS RAID卡，支持Raid0/1/5等</w:t>
            </w:r>
          </w:p>
          <w:p w:rsidR="000B0050" w:rsidRPr="006918D2" w:rsidRDefault="000B0050" w:rsidP="000B0050">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0B0050" w:rsidRPr="006918D2" w:rsidRDefault="000B0050" w:rsidP="000B0050">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0B0050" w:rsidRPr="006918D2" w:rsidRDefault="000B0050" w:rsidP="000B0050">
            <w:pPr>
              <w:jc w:val="left"/>
              <w:rPr>
                <w:rFonts w:ascii="宋体" w:hAnsi="宋体" w:cs="宋体"/>
                <w:szCs w:val="21"/>
              </w:rPr>
            </w:pPr>
            <w:r w:rsidRPr="006918D2">
              <w:rPr>
                <w:rFonts w:ascii="宋体" w:hAnsi="宋体" w:cs="宋体" w:hint="eastAsia"/>
                <w:szCs w:val="21"/>
              </w:rPr>
              <w:t>显卡集成显示控制器。</w:t>
            </w:r>
          </w:p>
          <w:p w:rsidR="000B0050" w:rsidRPr="006918D2" w:rsidRDefault="000B0050" w:rsidP="000B0050">
            <w:pPr>
              <w:jc w:val="left"/>
              <w:rPr>
                <w:rFonts w:ascii="宋体" w:hAnsi="宋体" w:cs="宋体"/>
                <w:szCs w:val="21"/>
              </w:rPr>
            </w:pPr>
            <w:r w:rsidRPr="006918D2">
              <w:rPr>
                <w:rFonts w:ascii="宋体" w:hAnsi="宋体" w:cs="宋体" w:hint="eastAsia"/>
                <w:szCs w:val="21"/>
              </w:rPr>
              <w:t>光驱： 1个DVD-RW光驱。</w:t>
            </w:r>
          </w:p>
          <w:p w:rsidR="000B0050" w:rsidRPr="006918D2" w:rsidRDefault="000B0050" w:rsidP="000B0050">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0B0050" w:rsidRPr="006918D2" w:rsidRDefault="000B0050" w:rsidP="000B0050">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0B0050" w:rsidRPr="006918D2" w:rsidRDefault="000B0050" w:rsidP="000B0050">
            <w:pPr>
              <w:jc w:val="left"/>
              <w:rPr>
                <w:rFonts w:ascii="宋体" w:hAnsi="宋体" w:cs="宋体"/>
                <w:szCs w:val="21"/>
              </w:rPr>
            </w:pPr>
            <w:r w:rsidRPr="006918D2">
              <w:rPr>
                <w:rFonts w:ascii="宋体" w:hAnsi="宋体" w:cs="宋体" w:hint="eastAsia"/>
                <w:szCs w:val="21"/>
              </w:rPr>
              <w:t>2、后台管理系统：平台管理。</w:t>
            </w:r>
          </w:p>
          <w:p w:rsidR="000B0050" w:rsidRPr="006918D2" w:rsidRDefault="000B0050" w:rsidP="000B0050">
            <w:pPr>
              <w:jc w:val="left"/>
              <w:rPr>
                <w:rFonts w:ascii="宋体" w:hAnsi="宋体" w:cs="宋体"/>
                <w:szCs w:val="21"/>
              </w:rPr>
            </w:pPr>
            <w:r w:rsidRPr="006918D2">
              <w:rPr>
                <w:rFonts w:ascii="宋体" w:hAnsi="宋体" w:cs="宋体" w:hint="eastAsia"/>
                <w:szCs w:val="21"/>
              </w:rPr>
              <w:t>平台管理，包括用户管理、排课管理、课件管理。</w:t>
            </w:r>
          </w:p>
          <w:p w:rsidR="000B0050" w:rsidRPr="006918D2" w:rsidRDefault="000B0050" w:rsidP="000B0050">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0B0050" w:rsidRPr="006918D2" w:rsidRDefault="000B0050" w:rsidP="000B0050">
            <w:pPr>
              <w:jc w:val="left"/>
              <w:rPr>
                <w:rFonts w:ascii="宋体" w:hAnsi="宋体" w:cs="宋体"/>
                <w:szCs w:val="21"/>
              </w:rPr>
            </w:pPr>
            <w:r w:rsidRPr="006918D2">
              <w:rPr>
                <w:rFonts w:ascii="宋体" w:hAnsi="宋体" w:cs="宋体" w:hint="eastAsia"/>
                <w:szCs w:val="21"/>
              </w:rPr>
              <w:t>超级管理员，系统最高权限用户及系统管理。</w:t>
            </w:r>
          </w:p>
          <w:p w:rsidR="000B0050" w:rsidRPr="006918D2" w:rsidRDefault="000B0050" w:rsidP="000B0050">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0B0050" w:rsidRPr="006918D2" w:rsidRDefault="000B0050" w:rsidP="000B0050">
            <w:pPr>
              <w:jc w:val="left"/>
              <w:rPr>
                <w:rFonts w:ascii="宋体" w:hAnsi="宋体" w:cs="宋体"/>
                <w:szCs w:val="21"/>
              </w:rPr>
            </w:pPr>
            <w:r w:rsidRPr="006918D2">
              <w:rPr>
                <w:rFonts w:ascii="宋体" w:hAnsi="宋体" w:cs="宋体" w:hint="eastAsia"/>
                <w:szCs w:val="21"/>
              </w:rPr>
              <w:t>排课管理自动与录播系统联动，进入录播系统后，从排课系统中选择当前授课信息，录播完成后，同步上传课件。</w:t>
            </w:r>
          </w:p>
          <w:p w:rsidR="000B0050" w:rsidRPr="006918D2" w:rsidRDefault="000B0050" w:rsidP="000B0050">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0B0050" w:rsidRPr="006918D2" w:rsidRDefault="000B0050" w:rsidP="000B0050">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3、直播系统：实时直播各录播教室授课实况，直播系统支持跨操作系统平台，同时支持windows、android、iOS系统，实现PC、平板电脑、手机等观看直播，直播系统自动识别观看终端的操作系统平台，无须用户选择。</w:t>
            </w:r>
          </w:p>
          <w:p w:rsidR="000B0050" w:rsidRPr="006918D2" w:rsidRDefault="000B0050" w:rsidP="000B0050">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0B0050" w:rsidRPr="006918D2" w:rsidRDefault="000B0050" w:rsidP="000B0050">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iOS系统，实现PC、平板电脑、手机等点播，自动识别点播终端的操作系统平台，无须用户选择。课件分年级、科目两大类，各类细分章节，用户方便地进行查询所需课件，且可进行准确的关键字查询。</w:t>
            </w:r>
          </w:p>
          <w:p w:rsidR="000B0050" w:rsidRPr="006918D2" w:rsidRDefault="000B0050" w:rsidP="000B0050">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0B0050" w:rsidRPr="006918D2" w:rsidRDefault="000B0050" w:rsidP="000B0050">
            <w:pPr>
              <w:jc w:val="left"/>
              <w:rPr>
                <w:rFonts w:ascii="宋体" w:hAnsi="宋体" w:cs="宋体"/>
                <w:szCs w:val="21"/>
              </w:rPr>
            </w:pPr>
            <w:r w:rsidRPr="006918D2">
              <w:rPr>
                <w:rFonts w:ascii="宋体" w:hAnsi="宋体" w:cs="宋体" w:hint="eastAsia"/>
                <w:szCs w:val="21"/>
              </w:rPr>
              <w:t>6. 直播点评：直播时，可进行文字交流。</w:t>
            </w:r>
          </w:p>
          <w:p w:rsidR="000B0050" w:rsidRPr="006918D2" w:rsidRDefault="000B0050" w:rsidP="000B0050">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0B0050" w:rsidRPr="006918D2" w:rsidRDefault="000B0050" w:rsidP="000B0050">
            <w:pPr>
              <w:jc w:val="left"/>
              <w:rPr>
                <w:rFonts w:ascii="宋体" w:hAnsi="宋体" w:cs="宋体"/>
                <w:szCs w:val="21"/>
              </w:rPr>
            </w:pPr>
            <w:r w:rsidRPr="006918D2">
              <w:rPr>
                <w:rFonts w:ascii="宋体" w:hAnsi="宋体" w:cs="宋体" w:hint="eastAsia"/>
                <w:szCs w:val="21"/>
              </w:rPr>
              <w:lastRenderedPageBreak/>
              <w:t>8. 年级管理、班级管理、科目管理。</w:t>
            </w:r>
          </w:p>
          <w:p w:rsidR="000B0050" w:rsidRPr="006918D2" w:rsidRDefault="000B0050" w:rsidP="000B0050">
            <w:pPr>
              <w:jc w:val="left"/>
              <w:rPr>
                <w:rFonts w:ascii="宋体" w:hAnsi="宋体" w:cs="宋体"/>
                <w:szCs w:val="21"/>
              </w:rPr>
            </w:pPr>
            <w:r w:rsidRPr="006918D2">
              <w:rPr>
                <w:rFonts w:ascii="宋体" w:hAnsi="宋体" w:cs="宋体" w:hint="eastAsia"/>
                <w:szCs w:val="21"/>
              </w:rPr>
              <w:t>后期可以扩展的功能模块有：</w:t>
            </w:r>
          </w:p>
          <w:p w:rsidR="000B0050" w:rsidRPr="006918D2" w:rsidRDefault="000B0050" w:rsidP="000B0050">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0B0050" w:rsidRPr="006918D2" w:rsidRDefault="000B0050" w:rsidP="000B0050">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270837" w:rsidRDefault="000B0050" w:rsidP="000B0050">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43630">
            <w:pPr>
              <w:jc w:val="center"/>
              <w:rPr>
                <w:rFonts w:ascii="宋体" w:hAnsi="宋体" w:cs="宋体"/>
                <w:szCs w:val="21"/>
              </w:rPr>
            </w:pPr>
            <w:r>
              <w:rPr>
                <w:rFonts w:ascii="宋体" w:hAnsi="宋体" w:cs="宋体" w:hint="eastAsia"/>
                <w:szCs w:val="21"/>
              </w:rPr>
              <w:t>18</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F43630" w:rsidP="00F43630">
            <w:pPr>
              <w:rPr>
                <w:rFonts w:ascii="宋体" w:hAnsi="宋体" w:cs="宋体"/>
                <w:szCs w:val="21"/>
              </w:rPr>
            </w:pPr>
            <w:r w:rsidRPr="005D38B9">
              <w:rPr>
                <w:rFonts w:ascii="宋体" w:hAnsi="宋体" w:cs="宋体" w:hint="eastAsia"/>
                <w:szCs w:val="21"/>
              </w:rPr>
              <w:t>利用安卓平板或者安卓手机控制智能录播系统、虚拟演播室抠像系统、视频课件组合拼接叠加系统、图像识别和跟踪定位系统、调音台系统的远程操作，在校内任意教室可实时通过平板、手机等设备在同一网络下监看演播室现场所有设备的运行情况，编导可以通过终端系统在异地实时导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w:t>
            </w:r>
            <w:r w:rsidRPr="005D38B9">
              <w:rPr>
                <w:rFonts w:ascii="宋体" w:hAnsi="宋体" w:cs="宋体" w:hint="eastAsia"/>
                <w:szCs w:val="21"/>
              </w:rPr>
              <w:lastRenderedPageBreak/>
              <w:t>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0B0050"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9" w:name="_Toc445817980"/>
      <w:r w:rsidRPr="009D7599">
        <w:rPr>
          <w:rFonts w:asciiTheme="minorEastAsia" w:eastAsiaTheme="minorEastAsia" w:hAnsiTheme="minorEastAsia" w:cs="宋体" w:hint="eastAsia"/>
          <w:sz w:val="36"/>
          <w:szCs w:val="36"/>
        </w:rPr>
        <w:lastRenderedPageBreak/>
        <w:t>教室装修建议</w:t>
      </w:r>
      <w:bookmarkEnd w:id="79"/>
    </w:p>
    <w:p w:rsidR="00856357" w:rsidRPr="00977B5C" w:rsidRDefault="00BC783A" w:rsidP="005662AB">
      <w:pPr>
        <w:pStyle w:val="2"/>
      </w:pPr>
      <w:bookmarkStart w:id="80" w:name="_Toc18447"/>
      <w:bookmarkStart w:id="81" w:name="_Toc14705"/>
      <w:bookmarkStart w:id="82" w:name="_Toc27702"/>
      <w:bookmarkStart w:id="83" w:name="_Toc17136"/>
      <w:bookmarkStart w:id="84" w:name="_Toc445817981"/>
      <w:r w:rsidRPr="00977B5C">
        <w:rPr>
          <w:rFonts w:hint="eastAsia"/>
        </w:rPr>
        <w:t>11.1</w:t>
      </w:r>
      <w:r w:rsidR="00856357" w:rsidRPr="00977B5C">
        <w:rPr>
          <w:rFonts w:hint="eastAsia"/>
        </w:rPr>
        <w:t>灯光系统设计</w:t>
      </w:r>
      <w:bookmarkEnd w:id="80"/>
      <w:bookmarkEnd w:id="81"/>
      <w:bookmarkEnd w:id="82"/>
      <w:bookmarkEnd w:id="83"/>
      <w:bookmarkEnd w:id="84"/>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w:t>
      </w:r>
      <w:r w:rsidRPr="009D7599">
        <w:rPr>
          <w:rFonts w:asciiTheme="minorEastAsia" w:hAnsiTheme="minorEastAsia" w:cs="宋体" w:hint="eastAsia"/>
          <w:sz w:val="24"/>
          <w:szCs w:val="24"/>
        </w:rPr>
        <w:lastRenderedPageBreak/>
        <w:t>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2"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5" w:name="_Toc241753208"/>
      <w:r w:rsidRPr="009D7599">
        <w:rPr>
          <w:rFonts w:asciiTheme="minorEastAsia" w:hAnsiTheme="minorEastAsia" w:cs="宋体" w:hint="eastAsia"/>
          <w:sz w:val="24"/>
          <w:szCs w:val="24"/>
        </w:rPr>
        <w:lastRenderedPageBreak/>
        <w:t>推荐型号</w:t>
      </w:r>
      <w:bookmarkEnd w:id="85"/>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977B5C" w:rsidRDefault="00BC783A" w:rsidP="005662AB">
      <w:pPr>
        <w:pStyle w:val="2"/>
      </w:pPr>
      <w:bookmarkStart w:id="86" w:name="_Toc8580"/>
      <w:bookmarkStart w:id="87" w:name="_Toc22137"/>
      <w:bookmarkStart w:id="88" w:name="_Toc30304"/>
      <w:bookmarkStart w:id="89" w:name="_Toc19499"/>
      <w:bookmarkStart w:id="90" w:name="_Toc445817982"/>
      <w:r w:rsidRPr="00977B5C">
        <w:rPr>
          <w:rFonts w:hint="eastAsia"/>
        </w:rPr>
        <w:t>11.2</w:t>
      </w:r>
      <w:r w:rsidR="00856357" w:rsidRPr="00977B5C">
        <w:rPr>
          <w:rFonts w:hint="eastAsia"/>
        </w:rPr>
        <w:t>吸音处理</w:t>
      </w:r>
      <w:bookmarkEnd w:id="86"/>
      <w:bookmarkEnd w:id="87"/>
      <w:bookmarkEnd w:id="88"/>
      <w:bookmarkEnd w:id="89"/>
      <w:bookmarkEnd w:id="90"/>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w:t>
      </w:r>
      <w:bookmarkStart w:id="91" w:name="_Toc241753211"/>
      <w:r w:rsidRPr="009D7599">
        <w:rPr>
          <w:rFonts w:asciiTheme="minorEastAsia" w:hAnsiTheme="minorEastAsia" w:cs="宋体" w:hint="eastAsia"/>
          <w:sz w:val="24"/>
          <w:szCs w:val="24"/>
        </w:rPr>
        <w:t>窗帘的选择</w:t>
      </w:r>
      <w:bookmarkEnd w:id="91"/>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lastRenderedPageBreak/>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3"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977B5C" w:rsidRDefault="00BC783A" w:rsidP="005662AB">
      <w:pPr>
        <w:pStyle w:val="2"/>
      </w:pPr>
      <w:bookmarkStart w:id="92" w:name="_Toc4011"/>
      <w:bookmarkStart w:id="93" w:name="_Toc18442"/>
      <w:bookmarkStart w:id="94" w:name="_Toc27459"/>
      <w:bookmarkStart w:id="95" w:name="_Toc6021"/>
      <w:bookmarkStart w:id="96" w:name="_Toc445817983"/>
      <w:r w:rsidRPr="00977B5C">
        <w:rPr>
          <w:rFonts w:hint="eastAsia"/>
        </w:rPr>
        <w:t>11.3</w:t>
      </w:r>
      <w:r w:rsidR="00856357" w:rsidRPr="00977B5C">
        <w:rPr>
          <w:rFonts w:hint="eastAsia"/>
        </w:rPr>
        <w:t>大屏幕显示设备的选择</w:t>
      </w:r>
      <w:bookmarkEnd w:id="92"/>
      <w:bookmarkEnd w:id="93"/>
      <w:bookmarkEnd w:id="94"/>
      <w:bookmarkEnd w:id="95"/>
      <w:bookmarkEnd w:id="96"/>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4"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5"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w:t>
      </w:r>
      <w:r w:rsidRPr="009D7599">
        <w:rPr>
          <w:rFonts w:asciiTheme="minorEastAsia" w:hAnsiTheme="minorEastAsia" w:cs="宋体" w:hint="eastAsia"/>
          <w:sz w:val="24"/>
          <w:szCs w:val="24"/>
        </w:rPr>
        <w:lastRenderedPageBreak/>
        <w:t>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6"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w:t>
      </w:r>
      <w:r w:rsidRPr="009D7599">
        <w:rPr>
          <w:rFonts w:asciiTheme="minorEastAsia" w:hAnsiTheme="minorEastAsia" w:cs="宋体" w:hint="eastAsia"/>
          <w:sz w:val="24"/>
          <w:szCs w:val="24"/>
        </w:rPr>
        <w:lastRenderedPageBreak/>
        <w:t>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lastRenderedPageBreak/>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DD10F7" w:rsidRDefault="00DD10F7">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Pr="009D7599" w:rsidRDefault="000404A9" w:rsidP="0039370D">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7" w:name="_Toc445817984"/>
      <w:r w:rsidRPr="009D7599">
        <w:rPr>
          <w:rFonts w:asciiTheme="minorEastAsia" w:eastAsiaTheme="minorEastAsia" w:hAnsiTheme="minorEastAsia" w:cs="宋体" w:hint="eastAsia"/>
          <w:sz w:val="36"/>
          <w:szCs w:val="36"/>
        </w:rPr>
        <w:lastRenderedPageBreak/>
        <w:t>教室安装效果图</w:t>
      </w:r>
      <w:bookmarkEnd w:id="97"/>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7"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E74106" w:rsidP="00856357">
      <w:pPr>
        <w:rPr>
          <w:rFonts w:asciiTheme="minorEastAsia" w:hAnsiTheme="minorEastAsia"/>
        </w:rPr>
      </w:pPr>
      <w:r w:rsidRPr="00E74106">
        <w:rPr>
          <w:rFonts w:asciiTheme="minorEastAsia" w:hAnsiTheme="minorEastAsia" w:cs="宋体"/>
          <w:sz w:val="28"/>
          <w:szCs w:val="28"/>
        </w:rPr>
      </w:r>
      <w:r w:rsidRPr="00E74106">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0" o:title=""/>
            </v:shape>
            <v:shape id="图片 20" o:spid="_x0000_s1037" type="#_x0000_t75" style="position:absolute;width:4981;height:3148">
              <v:imagedata r:id="rId31"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BB0369" w:rsidRPr="005044C9" w:rsidRDefault="00BB0369" w:rsidP="00BB0369">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98" w:name="_Toc443461784"/>
      <w:r w:rsidRPr="005044C9">
        <w:rPr>
          <w:rFonts w:asciiTheme="minorEastAsia" w:eastAsiaTheme="minorEastAsia" w:hAnsiTheme="minorEastAsia" w:cs="宋体" w:hint="eastAsia"/>
          <w:sz w:val="36"/>
          <w:szCs w:val="36"/>
        </w:rPr>
        <w:lastRenderedPageBreak/>
        <w:t>经典案例</w:t>
      </w:r>
      <w:bookmarkEnd w:id="98"/>
    </w:p>
    <w:p w:rsidR="00BB0369" w:rsidRDefault="00BB0369" w:rsidP="00BB0369">
      <w:r w:rsidRPr="008F6406">
        <w:rPr>
          <w:noProof/>
        </w:rPr>
        <w:drawing>
          <wp:inline distT="0" distB="0" distL="0" distR="0">
            <wp:extent cx="5274310" cy="3061243"/>
            <wp:effectExtent l="19050" t="0" r="2540"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274310" cy="3061243"/>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 xml:space="preserve">   </w:t>
      </w:r>
      <w:r w:rsidRPr="00FF56A6">
        <w:rPr>
          <w:rFonts w:ascii="Times New Roman" w:eastAsia="宋体" w:hint="eastAsia"/>
          <w:sz w:val="24"/>
          <w:szCs w:val="24"/>
        </w:rPr>
        <w:t>东北大学自由校区</w:t>
      </w:r>
      <w:r>
        <w:rPr>
          <w:rFonts w:ascii="Times New Roman" w:eastAsia="宋体" w:hint="eastAsia"/>
          <w:sz w:val="24"/>
          <w:szCs w:val="24"/>
        </w:rPr>
        <w:t xml:space="preserve">  </w:t>
      </w:r>
    </w:p>
    <w:p w:rsidR="00BB0369" w:rsidRPr="00FF56A6" w:rsidRDefault="00BB0369" w:rsidP="00BB0369">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东北师范大学净月校区</w:t>
      </w:r>
    </w:p>
    <w:p w:rsidR="00BB0369" w:rsidRPr="00FF56A6" w:rsidRDefault="00BB0369" w:rsidP="00BB0369">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东北师范大学发展中心</w:t>
      </w:r>
    </w:p>
    <w:p w:rsidR="00BB0369" w:rsidRPr="00FF56A6" w:rsidRDefault="00BB0369" w:rsidP="00BB0369">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东北师范大学人文学院</w:t>
      </w:r>
    </w:p>
    <w:p w:rsidR="00BB0369" w:rsidRPr="00FF56A6" w:rsidRDefault="00BB0369" w:rsidP="00BB0369">
      <w:pPr>
        <w:pStyle w:val="aa"/>
        <w:numPr>
          <w:ilvl w:val="0"/>
          <w:numId w:val="45"/>
        </w:numPr>
        <w:spacing w:line="360" w:lineRule="auto"/>
        <w:ind w:firstLineChars="0"/>
        <w:jc w:val="center"/>
        <w:rPr>
          <w:rFonts w:ascii="Times New Roman" w:hAnsi="Times New Roman"/>
        </w:rPr>
      </w:pPr>
      <w:r w:rsidRPr="00FF56A6">
        <w:rPr>
          <w:rFonts w:ascii="Times New Roman" w:eastAsia="宋体" w:hint="eastAsia"/>
          <w:sz w:val="24"/>
          <w:szCs w:val="24"/>
        </w:rPr>
        <w:t>东北师范大学微格教室</w:t>
      </w:r>
    </w:p>
    <w:p w:rsidR="00BB0369" w:rsidRPr="008F6406" w:rsidRDefault="00BB0369" w:rsidP="00BB0369"/>
    <w:p w:rsidR="00BB0369" w:rsidRDefault="00BB0369" w:rsidP="00BB0369">
      <w:r>
        <w:rPr>
          <w:noProof/>
        </w:rPr>
        <w:lastRenderedPageBreak/>
        <w:drawing>
          <wp:inline distT="0" distB="0" distL="0" distR="0">
            <wp:extent cx="5274310" cy="3349000"/>
            <wp:effectExtent l="19050" t="0" r="254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5274310" cy="3349000"/>
                    </a:xfrm>
                    <a:prstGeom prst="rect">
                      <a:avLst/>
                    </a:prstGeom>
                    <a:noFill/>
                    <a:ln w="9525">
                      <a:noFill/>
                      <a:miter lim="800000"/>
                      <a:headEnd/>
                      <a:tailEnd/>
                    </a:ln>
                  </pic:spPr>
                </pic:pic>
              </a:graphicData>
            </a:graphic>
          </wp:inline>
        </w:drawing>
      </w:r>
    </w:p>
    <w:p w:rsidR="00BB0369" w:rsidRDefault="00BB0369" w:rsidP="00BB0369">
      <w:r>
        <w:rPr>
          <w:rFonts w:hint="eastAsia"/>
          <w:noProof/>
        </w:rPr>
        <w:drawing>
          <wp:inline distT="0" distB="0" distL="0" distR="0">
            <wp:extent cx="5274310" cy="3749085"/>
            <wp:effectExtent l="19050" t="0" r="2540" b="0"/>
            <wp:docPr id="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5274310" cy="3749085"/>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5"/>
        </w:numPr>
        <w:ind w:firstLineChars="0"/>
        <w:jc w:val="center"/>
        <w:rPr>
          <w:sz w:val="24"/>
          <w:szCs w:val="24"/>
        </w:rPr>
      </w:pPr>
      <w:r w:rsidRPr="00FF56A6">
        <w:rPr>
          <w:rFonts w:hint="eastAsia"/>
          <w:sz w:val="24"/>
          <w:szCs w:val="24"/>
        </w:rPr>
        <w:t>清华大学及其附属中学</w:t>
      </w:r>
    </w:p>
    <w:p w:rsidR="00BB0369" w:rsidRDefault="00BB0369" w:rsidP="00BB0369">
      <w:pPr>
        <w:rPr>
          <w:rFonts w:ascii="Times New Roman" w:hAnsi="Times New Roman"/>
        </w:rPr>
      </w:pPr>
    </w:p>
    <w:p w:rsidR="00BB0369" w:rsidRDefault="00BB0369" w:rsidP="00BB0369">
      <w:pPr>
        <w:jc w:val="center"/>
        <w:rPr>
          <w:rFonts w:ascii="Times New Roman" w:hAnsi="Times New Roman"/>
        </w:rPr>
      </w:pPr>
      <w:r w:rsidRPr="001443B5">
        <w:rPr>
          <w:rFonts w:ascii="Times New Roman" w:hAnsi="Times New Roman" w:hint="eastAsia"/>
          <w:noProof/>
        </w:rPr>
        <w:lastRenderedPageBreak/>
        <w:drawing>
          <wp:inline distT="0" distB="0" distL="0" distR="0">
            <wp:extent cx="4752975" cy="5810250"/>
            <wp:effectExtent l="19050" t="0" r="9525" b="0"/>
            <wp:docPr id="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4"/>
        </w:numPr>
        <w:ind w:firstLineChars="0"/>
        <w:jc w:val="center"/>
        <w:rPr>
          <w:rFonts w:ascii="Times New Roman" w:hAnsi="Times New Roman"/>
          <w:sz w:val="24"/>
          <w:szCs w:val="24"/>
        </w:rPr>
      </w:pPr>
      <w:r w:rsidRPr="00FF56A6">
        <w:rPr>
          <w:rFonts w:ascii="Times New Roman" w:hAnsi="Times New Roman" w:hint="eastAsia"/>
          <w:sz w:val="24"/>
          <w:szCs w:val="24"/>
        </w:rPr>
        <w:t>焦作师范</w:t>
      </w:r>
    </w:p>
    <w:p w:rsidR="00BB0369" w:rsidRDefault="00BB0369" w:rsidP="00BB0369">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2950786"/>
            <wp:effectExtent l="19050" t="0" r="2540" b="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长春外国语学校</w:t>
      </w:r>
    </w:p>
    <w:p w:rsidR="00BB0369" w:rsidRPr="001443B5" w:rsidRDefault="00BB0369" w:rsidP="00BB0369">
      <w:pPr>
        <w:spacing w:line="360" w:lineRule="auto"/>
        <w:ind w:left="391" w:hanging="391"/>
        <w:jc w:val="center"/>
        <w:rPr>
          <w:rFonts w:ascii="Times New Roman" w:eastAsia="宋体" w:hAnsi="Times New Roman"/>
          <w:sz w:val="28"/>
        </w:rPr>
      </w:pPr>
    </w:p>
    <w:p w:rsidR="00BB0369" w:rsidRPr="00AC56D3" w:rsidRDefault="00BB0369" w:rsidP="00BB0369">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64587"/>
            <wp:effectExtent l="19050" t="0" r="2540" b="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省实验中学</w:t>
      </w:r>
    </w:p>
    <w:p w:rsidR="00BB0369" w:rsidRDefault="00BB0369" w:rsidP="00BB0369">
      <w:pPr>
        <w:spacing w:line="360" w:lineRule="auto"/>
        <w:ind w:left="391" w:hanging="391"/>
        <w:jc w:val="left"/>
        <w:rPr>
          <w:rFonts w:ascii="Times New Roman" w:eastAsia="宋体"/>
          <w:sz w:val="28"/>
        </w:rPr>
      </w:pPr>
    </w:p>
    <w:p w:rsidR="00BB0369" w:rsidRDefault="00BB0369" w:rsidP="00BB0369">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3538128"/>
            <wp:effectExtent l="19050" t="0" r="2540" b="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90</w:t>
      </w:r>
      <w:r w:rsidRPr="001443B5">
        <w:rPr>
          <w:rFonts w:ascii="Times New Roman" w:eastAsia="宋体" w:hint="eastAsia"/>
          <w:sz w:val="24"/>
          <w:szCs w:val="24"/>
        </w:rPr>
        <w:t>中学</w:t>
      </w:r>
    </w:p>
    <w:p w:rsidR="00BB0369" w:rsidRPr="001443B5" w:rsidRDefault="00BB0369" w:rsidP="00BB0369">
      <w:pPr>
        <w:spacing w:line="360" w:lineRule="auto"/>
        <w:ind w:left="391" w:hanging="391"/>
        <w:rPr>
          <w:rFonts w:ascii="Times New Roman" w:eastAsia="宋体" w:hAnsi="Times New Roman"/>
          <w:sz w:val="28"/>
        </w:rPr>
      </w:pPr>
    </w:p>
    <w:p w:rsidR="00BB0369" w:rsidRDefault="00BB0369" w:rsidP="00BB0369">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3603893"/>
            <wp:effectExtent l="19050" t="0" r="2540" b="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30</w:t>
      </w:r>
      <w:r w:rsidRPr="001443B5">
        <w:rPr>
          <w:rFonts w:ascii="Times New Roman" w:eastAsia="宋体" w:hint="eastAsia"/>
          <w:sz w:val="24"/>
          <w:szCs w:val="24"/>
        </w:rPr>
        <w:t>中学</w:t>
      </w:r>
    </w:p>
    <w:p w:rsidR="00BB0369" w:rsidRDefault="00BB0369" w:rsidP="00BB0369">
      <w:pPr>
        <w:spacing w:line="360" w:lineRule="auto"/>
        <w:ind w:left="391" w:hanging="391"/>
        <w:jc w:val="center"/>
        <w:rPr>
          <w:rFonts w:ascii="Times New Roman" w:eastAsia="宋体" w:hAnsi="Times New Roman"/>
          <w:sz w:val="28"/>
        </w:rPr>
      </w:pPr>
      <w:r>
        <w:rPr>
          <w:rFonts w:ascii="Times New Roman" w:eastAsia="宋体" w:hAnsi="Times New Roman"/>
          <w:noProof/>
          <w:sz w:val="28"/>
        </w:rPr>
        <w:lastRenderedPageBreak/>
        <w:drawing>
          <wp:inline distT="0" distB="0" distL="0" distR="0">
            <wp:extent cx="5006174" cy="2825631"/>
            <wp:effectExtent l="19050" t="0" r="3976" b="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009108" cy="2827287"/>
                    </a:xfrm>
                    <a:prstGeom prst="rect">
                      <a:avLst/>
                    </a:prstGeom>
                    <a:noFill/>
                    <a:ln w="9525">
                      <a:noFill/>
                      <a:miter lim="800000"/>
                      <a:headEnd/>
                      <a:tailEnd/>
                    </a:ln>
                  </pic:spPr>
                </pic:pic>
              </a:graphicData>
            </a:graphic>
          </wp:inline>
        </w:drawing>
      </w:r>
    </w:p>
    <w:p w:rsidR="00BB0369" w:rsidRPr="00E97B15" w:rsidRDefault="00BB0369" w:rsidP="00BB0369">
      <w:pPr>
        <w:pStyle w:val="aa"/>
        <w:numPr>
          <w:ilvl w:val="0"/>
          <w:numId w:val="43"/>
        </w:numPr>
        <w:spacing w:line="360" w:lineRule="auto"/>
        <w:ind w:firstLineChars="0"/>
        <w:jc w:val="center"/>
        <w:rPr>
          <w:rFonts w:ascii="Times New Roman" w:eastAsia="宋体" w:hAnsi="Times New Roman"/>
          <w:sz w:val="24"/>
          <w:szCs w:val="24"/>
        </w:rPr>
      </w:pPr>
      <w:r w:rsidRPr="00E97B15">
        <w:rPr>
          <w:rFonts w:ascii="Times New Roman" w:eastAsia="宋体" w:hAnsi="Times New Roman" w:hint="eastAsia"/>
          <w:sz w:val="24"/>
          <w:szCs w:val="24"/>
        </w:rPr>
        <w:t>黄冈中学</w:t>
      </w:r>
    </w:p>
    <w:p w:rsidR="00BB0369" w:rsidRDefault="00BB0369" w:rsidP="00BB0369">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76301"/>
            <wp:effectExtent l="19050" t="0" r="2540" b="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乌鲁木齐市第</w:t>
      </w:r>
      <w:r w:rsidRPr="00FF56A6">
        <w:rPr>
          <w:rFonts w:ascii="Times New Roman" w:eastAsia="宋体" w:hint="eastAsia"/>
          <w:sz w:val="24"/>
          <w:szCs w:val="24"/>
        </w:rPr>
        <w:t>100</w:t>
      </w:r>
      <w:r w:rsidRPr="001443B5">
        <w:rPr>
          <w:rFonts w:ascii="Times New Roman" w:eastAsia="宋体" w:hint="eastAsia"/>
          <w:sz w:val="24"/>
          <w:szCs w:val="24"/>
        </w:rPr>
        <w:t>中学</w:t>
      </w:r>
    </w:p>
    <w:p w:rsidR="00BB0369" w:rsidRDefault="00BB0369" w:rsidP="00BB0369">
      <w:pPr>
        <w:spacing w:line="360" w:lineRule="auto"/>
        <w:ind w:left="391" w:hanging="391"/>
        <w:rPr>
          <w:rFonts w:ascii="Times New Roman" w:eastAsia="宋体" w:hAnsi="Times New Roman"/>
          <w:sz w:val="28"/>
        </w:rPr>
      </w:pPr>
      <w:r w:rsidRPr="001443B5">
        <w:rPr>
          <w:rFonts w:ascii="Times New Roman" w:eastAsia="宋体" w:hAnsi="Times New Roman" w:hint="eastAsia"/>
          <w:noProof/>
          <w:sz w:val="28"/>
        </w:rPr>
        <w:lastRenderedPageBreak/>
        <w:drawing>
          <wp:inline distT="0" distB="0" distL="0" distR="0">
            <wp:extent cx="5274310" cy="2601598"/>
            <wp:effectExtent l="19050" t="0" r="2540" b="0"/>
            <wp:docPr id="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5274310" cy="2601598"/>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河北保定一中</w:t>
      </w:r>
    </w:p>
    <w:p w:rsidR="00BB0369" w:rsidRDefault="00BB0369" w:rsidP="00BB0369">
      <w:pPr>
        <w:spacing w:line="360" w:lineRule="auto"/>
        <w:jc w:val="center"/>
        <w:rPr>
          <w:rFonts w:ascii="Times New Roman" w:eastAsia="宋体" w:hAnsi="Times New Roman"/>
          <w:sz w:val="24"/>
          <w:szCs w:val="24"/>
        </w:rPr>
      </w:pPr>
    </w:p>
    <w:p w:rsidR="00BB0369" w:rsidRDefault="00BB0369" w:rsidP="00BB0369">
      <w:pPr>
        <w:spacing w:line="360" w:lineRule="auto"/>
        <w:rPr>
          <w:rFonts w:ascii="Times New Roman" w:eastAsia="宋体" w:hAnsi="Times New Roman"/>
          <w:sz w:val="24"/>
          <w:szCs w:val="24"/>
        </w:rPr>
      </w:pPr>
    </w:p>
    <w:p w:rsidR="00BB0369" w:rsidRPr="001443B5" w:rsidRDefault="00BB0369" w:rsidP="00BB0369">
      <w:pPr>
        <w:spacing w:line="360" w:lineRule="auto"/>
        <w:rPr>
          <w:rFonts w:ascii="Times New Roman" w:eastAsia="宋体" w:hAnsi="Times New Roman"/>
          <w:sz w:val="24"/>
          <w:szCs w:val="24"/>
        </w:rPr>
      </w:pPr>
      <w:r w:rsidRPr="00FF56A6">
        <w:rPr>
          <w:rFonts w:ascii="Times New Roman" w:eastAsia="宋体" w:hAnsi="Times New Roman" w:hint="eastAsia"/>
          <w:noProof/>
          <w:sz w:val="24"/>
          <w:szCs w:val="24"/>
        </w:rPr>
        <w:drawing>
          <wp:inline distT="0" distB="0" distL="0" distR="0">
            <wp:extent cx="5274310" cy="2920974"/>
            <wp:effectExtent l="19050" t="0" r="2540" b="0"/>
            <wp:docPr id="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BB0369" w:rsidRPr="00FF56A6" w:rsidRDefault="00BB0369" w:rsidP="00BB0369">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随州一中</w:t>
      </w:r>
    </w:p>
    <w:p w:rsidR="00BB0369" w:rsidRPr="00FF56A6" w:rsidRDefault="00BB0369" w:rsidP="00BB0369">
      <w:pPr>
        <w:spacing w:line="360" w:lineRule="auto"/>
        <w:ind w:left="391" w:hanging="391"/>
        <w:jc w:val="left"/>
        <w:rPr>
          <w:rFonts w:ascii="Times New Roman" w:eastAsia="宋体"/>
          <w:b/>
          <w:sz w:val="28"/>
        </w:rPr>
      </w:pPr>
      <w:r w:rsidRPr="00FF56A6">
        <w:rPr>
          <w:rFonts w:ascii="Times New Roman" w:eastAsia="宋体" w:hint="eastAsia"/>
          <w:b/>
          <w:sz w:val="28"/>
        </w:rPr>
        <w:t>其他</w:t>
      </w:r>
      <w:r>
        <w:rPr>
          <w:rFonts w:ascii="Times New Roman" w:eastAsia="宋体" w:hint="eastAsia"/>
          <w:b/>
          <w:sz w:val="28"/>
        </w:rPr>
        <w:t>案例（举例）</w:t>
      </w:r>
      <w:r w:rsidRPr="00FF56A6">
        <w:rPr>
          <w:rFonts w:ascii="Times New Roman" w:eastAsia="宋体" w:hint="eastAsia"/>
          <w:b/>
          <w:sz w:val="28"/>
        </w:rPr>
        <w:t>：</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薛家湾第</w:t>
      </w:r>
      <w:r w:rsidRPr="00FF56A6">
        <w:rPr>
          <w:rFonts w:ascii="Times New Roman" w:eastAsia="宋体" w:hAnsi="Times New Roman" w:hint="eastAsia"/>
          <w:sz w:val="24"/>
          <w:szCs w:val="24"/>
        </w:rPr>
        <w:t>8</w:t>
      </w:r>
      <w:r w:rsidRPr="00FF56A6">
        <w:rPr>
          <w:rFonts w:ascii="Times New Roman" w:eastAsia="宋体" w:hint="eastAsia"/>
          <w:sz w:val="24"/>
          <w:szCs w:val="24"/>
        </w:rPr>
        <w:t>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经棚二中</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准格尔旗民族小学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大良镇初级中学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天津市大良中心小学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达来诺日镇民族实验小学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经棚蒙古族小学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柳林小学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呼伦贝尔大雁</w:t>
      </w:r>
      <w:r w:rsidRPr="00FF56A6">
        <w:rPr>
          <w:rFonts w:ascii="Times New Roman" w:eastAsia="宋体" w:hint="eastAsia"/>
          <w:sz w:val="24"/>
          <w:szCs w:val="24"/>
        </w:rPr>
        <w:t>5</w:t>
      </w:r>
      <w:r w:rsidRPr="00FF56A6">
        <w:rPr>
          <w:rFonts w:ascii="Times New Roman" w:eastAsia="宋体" w:hint="eastAsia"/>
          <w:sz w:val="24"/>
          <w:szCs w:val="24"/>
        </w:rPr>
        <w:t>所学校</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万合永小学</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北京东高地四小</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焦作师范高等专科</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扬州中瑞酒店职业学院</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安徽轻工业技师学院</w:t>
      </w:r>
    </w:p>
    <w:p w:rsidR="00BB0369" w:rsidRPr="008F6406"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四川德阳安装技师学院</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青岛科技大学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吉林特殊教育学院</w:t>
      </w:r>
    </w:p>
    <w:p w:rsidR="00BB0369" w:rsidRPr="00FF56A6"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吉林教育学院</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吉林省公安厅</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山东科技大学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沈阳铁路培训基地</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长春财经学院</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长春市红旗小学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长春市富锦小学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长春市解放大路小学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长春市乐山小学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赤峰万合永小学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云南呈贡实验学校</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长春市六十八中学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佛山市大良镇小学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吉林市毓文中学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长春市北安路小学</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长春市汽车厂六中</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吉林市教师进修学校</w:t>
      </w:r>
    </w:p>
    <w:p w:rsidR="00BB0369" w:rsidRDefault="00BB0369" w:rsidP="00BB0369">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广西贺州市高级中学</w:t>
      </w:r>
    </w:p>
    <w:p w:rsidR="006B1401" w:rsidRPr="009D7599" w:rsidRDefault="006B1401" w:rsidP="00C523C3">
      <w:pPr>
        <w:spacing w:line="360" w:lineRule="auto"/>
        <w:ind w:left="391" w:hanging="391"/>
        <w:jc w:val="center"/>
        <w:rPr>
          <w:rFonts w:asciiTheme="minorEastAsia" w:hAnsiTheme="minorEastAsia"/>
        </w:rPr>
      </w:pPr>
    </w:p>
    <w:sectPr w:rsidR="006B1401" w:rsidRPr="009D7599" w:rsidSect="00850BC4">
      <w:headerReference w:type="default" r:id="rId44"/>
      <w:footerReference w:type="default" r:id="rId45"/>
      <w:footerReference w:type="first" r:id="rId46"/>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04CB" w:rsidRPr="005D12B6" w:rsidRDefault="006604CB" w:rsidP="006B1401">
      <w:pPr>
        <w:rPr>
          <w:rFonts w:ascii="宋体" w:hAnsi="宋体"/>
          <w:sz w:val="24"/>
        </w:rPr>
      </w:pPr>
      <w:r>
        <w:separator/>
      </w:r>
    </w:p>
  </w:endnote>
  <w:endnote w:type="continuationSeparator" w:id="0">
    <w:p w:rsidR="006604CB" w:rsidRPr="005D12B6" w:rsidRDefault="006604CB"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0B0050" w:rsidRPr="00106F87" w:rsidRDefault="000B0050"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0B0050" w:rsidRDefault="00E74106">
        <w:pPr>
          <w:pStyle w:val="a6"/>
          <w:jc w:val="right"/>
        </w:pPr>
        <w:fldSimple w:instr=" PAGE   \* MERGEFORMAT ">
          <w:r w:rsidR="00BB0369" w:rsidRPr="00BB0369">
            <w:rPr>
              <w:noProof/>
              <w:lang w:val="zh-CN"/>
            </w:rPr>
            <w:t>41</w:t>
          </w:r>
        </w:fldSimple>
      </w:p>
    </w:sdtContent>
  </w:sdt>
  <w:p w:rsidR="000B0050" w:rsidRDefault="000B0050">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0B0050" w:rsidRPr="00106F87" w:rsidRDefault="000B0050"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0B0050" w:rsidRDefault="00E74106" w:rsidP="00850BC4">
        <w:pPr>
          <w:pStyle w:val="a6"/>
          <w:jc w:val="right"/>
          <w:rPr>
            <w:sz w:val="21"/>
            <w:szCs w:val="22"/>
          </w:rPr>
        </w:pPr>
        <w:fldSimple w:instr=" PAGE   \* MERGEFORMAT ">
          <w:r w:rsidR="00BB0369" w:rsidRPr="00BB0369">
            <w:rPr>
              <w:noProof/>
              <w:lang w:val="zh-CN"/>
            </w:rPr>
            <w:t>1</w:t>
          </w:r>
        </w:fldSimple>
      </w:p>
    </w:sdtContent>
  </w:sdt>
  <w:p w:rsidR="000B0050" w:rsidRPr="00850BC4" w:rsidRDefault="000B0050"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04CB" w:rsidRPr="005D12B6" w:rsidRDefault="006604CB" w:rsidP="006B1401">
      <w:pPr>
        <w:rPr>
          <w:rFonts w:ascii="宋体" w:hAnsi="宋体"/>
          <w:sz w:val="24"/>
        </w:rPr>
      </w:pPr>
      <w:r>
        <w:separator/>
      </w:r>
    </w:p>
  </w:footnote>
  <w:footnote w:type="continuationSeparator" w:id="0">
    <w:p w:rsidR="006604CB" w:rsidRPr="005D12B6" w:rsidRDefault="006604CB"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0050" w:rsidRDefault="000B0050"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恩卓智能录播系统技术方案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0F2F439B"/>
    <w:multiLevelType w:val="hybridMultilevel"/>
    <w:tmpl w:val="8372220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0">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4">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5">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3F07417F"/>
    <w:multiLevelType w:val="hybridMultilevel"/>
    <w:tmpl w:val="814229A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30">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3">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4">
    <w:nsid w:val="569A4EFB"/>
    <w:multiLevelType w:val="singleLevel"/>
    <w:tmpl w:val="569A4EFB"/>
    <w:lvl w:ilvl="0">
      <w:start w:val="9"/>
      <w:numFmt w:val="decimal"/>
      <w:suff w:val="nothing"/>
      <w:lvlText w:val="%1."/>
      <w:lvlJc w:val="left"/>
    </w:lvl>
  </w:abstractNum>
  <w:abstractNum w:abstractNumId="35">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7">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CA4112D"/>
    <w:multiLevelType w:val="hybridMultilevel"/>
    <w:tmpl w:val="69FE9E2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41">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42">
    <w:nsid w:val="77BF2201"/>
    <w:multiLevelType w:val="hybridMultilevel"/>
    <w:tmpl w:val="4F7CCEE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5"/>
  </w:num>
  <w:num w:numId="8">
    <w:abstractNumId w:val="33"/>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6"/>
  </w:num>
  <w:num w:numId="20">
    <w:abstractNumId w:val="20"/>
  </w:num>
  <w:num w:numId="21">
    <w:abstractNumId w:val="22"/>
  </w:num>
  <w:num w:numId="22">
    <w:abstractNumId w:val="25"/>
  </w:num>
  <w:num w:numId="23">
    <w:abstractNumId w:val="43"/>
  </w:num>
  <w:num w:numId="24">
    <w:abstractNumId w:val="41"/>
  </w:num>
  <w:num w:numId="25">
    <w:abstractNumId w:val="19"/>
  </w:num>
  <w:num w:numId="26">
    <w:abstractNumId w:val="38"/>
  </w:num>
  <w:num w:numId="27">
    <w:abstractNumId w:val="17"/>
  </w:num>
  <w:num w:numId="28">
    <w:abstractNumId w:val="44"/>
  </w:num>
  <w:num w:numId="29">
    <w:abstractNumId w:val="23"/>
  </w:num>
  <w:num w:numId="30">
    <w:abstractNumId w:val="31"/>
  </w:num>
  <w:num w:numId="31">
    <w:abstractNumId w:val="37"/>
  </w:num>
  <w:num w:numId="32">
    <w:abstractNumId w:val="26"/>
  </w:num>
  <w:num w:numId="33">
    <w:abstractNumId w:val="24"/>
  </w:num>
  <w:num w:numId="34">
    <w:abstractNumId w:val="40"/>
  </w:num>
  <w:num w:numId="35">
    <w:abstractNumId w:val="27"/>
  </w:num>
  <w:num w:numId="36">
    <w:abstractNumId w:val="30"/>
  </w:num>
  <w:num w:numId="37">
    <w:abstractNumId w:val="21"/>
  </w:num>
  <w:num w:numId="38">
    <w:abstractNumId w:val="29"/>
  </w:num>
  <w:num w:numId="39">
    <w:abstractNumId w:val="34"/>
  </w:num>
  <w:num w:numId="40">
    <w:abstractNumId w:val="32"/>
  </w:num>
  <w:num w:numId="41">
    <w:abstractNumId w:val="16"/>
  </w:num>
  <w:num w:numId="42">
    <w:abstractNumId w:val="42"/>
  </w:num>
  <w:num w:numId="43">
    <w:abstractNumId w:val="39"/>
  </w:num>
  <w:num w:numId="44">
    <w:abstractNumId w:val="18"/>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16589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106F"/>
    <w:rsid w:val="00012C86"/>
    <w:rsid w:val="0001668B"/>
    <w:rsid w:val="0003589B"/>
    <w:rsid w:val="000404A9"/>
    <w:rsid w:val="000415D8"/>
    <w:rsid w:val="000528BC"/>
    <w:rsid w:val="0005400A"/>
    <w:rsid w:val="00055047"/>
    <w:rsid w:val="0006383A"/>
    <w:rsid w:val="00064391"/>
    <w:rsid w:val="00066CC7"/>
    <w:rsid w:val="000677F5"/>
    <w:rsid w:val="0007498E"/>
    <w:rsid w:val="00076EAF"/>
    <w:rsid w:val="00085056"/>
    <w:rsid w:val="00086DED"/>
    <w:rsid w:val="000954EF"/>
    <w:rsid w:val="000A3F0C"/>
    <w:rsid w:val="000A47CF"/>
    <w:rsid w:val="000A5CC7"/>
    <w:rsid w:val="000A6147"/>
    <w:rsid w:val="000B0050"/>
    <w:rsid w:val="000C089F"/>
    <w:rsid w:val="000C0AF2"/>
    <w:rsid w:val="000C3C28"/>
    <w:rsid w:val="000C6102"/>
    <w:rsid w:val="000D014E"/>
    <w:rsid w:val="000F4D9E"/>
    <w:rsid w:val="000F61D6"/>
    <w:rsid w:val="00106F87"/>
    <w:rsid w:val="001157FA"/>
    <w:rsid w:val="00116964"/>
    <w:rsid w:val="001171AD"/>
    <w:rsid w:val="0012113A"/>
    <w:rsid w:val="00124680"/>
    <w:rsid w:val="00124A7B"/>
    <w:rsid w:val="001250C3"/>
    <w:rsid w:val="001259A6"/>
    <w:rsid w:val="00130A54"/>
    <w:rsid w:val="00131023"/>
    <w:rsid w:val="00135100"/>
    <w:rsid w:val="0013673E"/>
    <w:rsid w:val="00141620"/>
    <w:rsid w:val="0014526D"/>
    <w:rsid w:val="00160C48"/>
    <w:rsid w:val="00172D07"/>
    <w:rsid w:val="001777D4"/>
    <w:rsid w:val="00183C74"/>
    <w:rsid w:val="00192174"/>
    <w:rsid w:val="001959F0"/>
    <w:rsid w:val="0019671C"/>
    <w:rsid w:val="001A09FF"/>
    <w:rsid w:val="001A0A67"/>
    <w:rsid w:val="001A1AFB"/>
    <w:rsid w:val="001A6284"/>
    <w:rsid w:val="001A7F8A"/>
    <w:rsid w:val="001B273A"/>
    <w:rsid w:val="001B36B5"/>
    <w:rsid w:val="001C2334"/>
    <w:rsid w:val="001D01B1"/>
    <w:rsid w:val="001D4792"/>
    <w:rsid w:val="001E0D84"/>
    <w:rsid w:val="001F221A"/>
    <w:rsid w:val="001F3F9B"/>
    <w:rsid w:val="001F58AB"/>
    <w:rsid w:val="001F5969"/>
    <w:rsid w:val="0021442D"/>
    <w:rsid w:val="0022404B"/>
    <w:rsid w:val="00227049"/>
    <w:rsid w:val="00230EC0"/>
    <w:rsid w:val="00232824"/>
    <w:rsid w:val="0023341C"/>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A1278"/>
    <w:rsid w:val="002A252A"/>
    <w:rsid w:val="002A3494"/>
    <w:rsid w:val="002B2DA7"/>
    <w:rsid w:val="002B4C1B"/>
    <w:rsid w:val="002B7F60"/>
    <w:rsid w:val="002C13C1"/>
    <w:rsid w:val="002D3B37"/>
    <w:rsid w:val="002E3994"/>
    <w:rsid w:val="002E512B"/>
    <w:rsid w:val="002E513B"/>
    <w:rsid w:val="002F479B"/>
    <w:rsid w:val="00303DFA"/>
    <w:rsid w:val="00304977"/>
    <w:rsid w:val="00304DC9"/>
    <w:rsid w:val="00317D04"/>
    <w:rsid w:val="00320667"/>
    <w:rsid w:val="00321D90"/>
    <w:rsid w:val="00322AB8"/>
    <w:rsid w:val="00323624"/>
    <w:rsid w:val="00327ABE"/>
    <w:rsid w:val="003348B3"/>
    <w:rsid w:val="003358DB"/>
    <w:rsid w:val="00341A3F"/>
    <w:rsid w:val="00341C10"/>
    <w:rsid w:val="003443AB"/>
    <w:rsid w:val="00353933"/>
    <w:rsid w:val="0035666D"/>
    <w:rsid w:val="00365DB4"/>
    <w:rsid w:val="003701A3"/>
    <w:rsid w:val="00372928"/>
    <w:rsid w:val="00373E97"/>
    <w:rsid w:val="00375C1B"/>
    <w:rsid w:val="00386E9A"/>
    <w:rsid w:val="0039143F"/>
    <w:rsid w:val="00391CFE"/>
    <w:rsid w:val="00393592"/>
    <w:rsid w:val="0039370D"/>
    <w:rsid w:val="0039675F"/>
    <w:rsid w:val="003B67FE"/>
    <w:rsid w:val="003C0EC8"/>
    <w:rsid w:val="003C5DB5"/>
    <w:rsid w:val="003C68B3"/>
    <w:rsid w:val="003D1BDA"/>
    <w:rsid w:val="003D699F"/>
    <w:rsid w:val="003E1965"/>
    <w:rsid w:val="003E6970"/>
    <w:rsid w:val="003E6A3A"/>
    <w:rsid w:val="003F0B86"/>
    <w:rsid w:val="003F5A01"/>
    <w:rsid w:val="00405FC2"/>
    <w:rsid w:val="00410470"/>
    <w:rsid w:val="0041130A"/>
    <w:rsid w:val="00412FA6"/>
    <w:rsid w:val="004151CC"/>
    <w:rsid w:val="00427E45"/>
    <w:rsid w:val="00454EE8"/>
    <w:rsid w:val="00462901"/>
    <w:rsid w:val="00470ED4"/>
    <w:rsid w:val="00492B33"/>
    <w:rsid w:val="00497E3B"/>
    <w:rsid w:val="004A072A"/>
    <w:rsid w:val="004A6D49"/>
    <w:rsid w:val="004B2BFA"/>
    <w:rsid w:val="004B4765"/>
    <w:rsid w:val="004B6F74"/>
    <w:rsid w:val="004B7D69"/>
    <w:rsid w:val="004C5BA7"/>
    <w:rsid w:val="004C7E10"/>
    <w:rsid w:val="004D037C"/>
    <w:rsid w:val="004D6B8C"/>
    <w:rsid w:val="004E3192"/>
    <w:rsid w:val="0050261D"/>
    <w:rsid w:val="00504803"/>
    <w:rsid w:val="00524C9A"/>
    <w:rsid w:val="00527035"/>
    <w:rsid w:val="00540640"/>
    <w:rsid w:val="00543F4B"/>
    <w:rsid w:val="005538B8"/>
    <w:rsid w:val="00565093"/>
    <w:rsid w:val="005662AB"/>
    <w:rsid w:val="00570DC5"/>
    <w:rsid w:val="005737F7"/>
    <w:rsid w:val="005742B8"/>
    <w:rsid w:val="005878FC"/>
    <w:rsid w:val="00587B2E"/>
    <w:rsid w:val="00592BAA"/>
    <w:rsid w:val="005A0303"/>
    <w:rsid w:val="005A0F48"/>
    <w:rsid w:val="005A194E"/>
    <w:rsid w:val="005B0482"/>
    <w:rsid w:val="005C1AC7"/>
    <w:rsid w:val="005C44FA"/>
    <w:rsid w:val="005C76A1"/>
    <w:rsid w:val="005D04FB"/>
    <w:rsid w:val="005D0A53"/>
    <w:rsid w:val="005D2E5E"/>
    <w:rsid w:val="0061791F"/>
    <w:rsid w:val="0062296E"/>
    <w:rsid w:val="00626A5D"/>
    <w:rsid w:val="00632AF9"/>
    <w:rsid w:val="006346CD"/>
    <w:rsid w:val="006375DF"/>
    <w:rsid w:val="00637658"/>
    <w:rsid w:val="00653FFE"/>
    <w:rsid w:val="006604CB"/>
    <w:rsid w:val="0066062B"/>
    <w:rsid w:val="00662CB2"/>
    <w:rsid w:val="00674EAE"/>
    <w:rsid w:val="00674EB0"/>
    <w:rsid w:val="0067512F"/>
    <w:rsid w:val="0067559C"/>
    <w:rsid w:val="00682013"/>
    <w:rsid w:val="00684E07"/>
    <w:rsid w:val="00687812"/>
    <w:rsid w:val="006923CF"/>
    <w:rsid w:val="006929C4"/>
    <w:rsid w:val="006975C0"/>
    <w:rsid w:val="006A1718"/>
    <w:rsid w:val="006A3A67"/>
    <w:rsid w:val="006A6792"/>
    <w:rsid w:val="006B08C0"/>
    <w:rsid w:val="006B1401"/>
    <w:rsid w:val="006C147F"/>
    <w:rsid w:val="006C52FB"/>
    <w:rsid w:val="006D13C8"/>
    <w:rsid w:val="006D2D09"/>
    <w:rsid w:val="006E6926"/>
    <w:rsid w:val="0071342C"/>
    <w:rsid w:val="00721D6A"/>
    <w:rsid w:val="0072344E"/>
    <w:rsid w:val="00727465"/>
    <w:rsid w:val="00746FE0"/>
    <w:rsid w:val="00753AEF"/>
    <w:rsid w:val="00756FAF"/>
    <w:rsid w:val="00757CD2"/>
    <w:rsid w:val="00765B7B"/>
    <w:rsid w:val="0077760B"/>
    <w:rsid w:val="007806F4"/>
    <w:rsid w:val="0078464C"/>
    <w:rsid w:val="0078546E"/>
    <w:rsid w:val="007874B8"/>
    <w:rsid w:val="00792AC9"/>
    <w:rsid w:val="0079464C"/>
    <w:rsid w:val="00795406"/>
    <w:rsid w:val="00797C4F"/>
    <w:rsid w:val="007B264A"/>
    <w:rsid w:val="007B2AF5"/>
    <w:rsid w:val="007B3A6E"/>
    <w:rsid w:val="007B6BEF"/>
    <w:rsid w:val="007C203E"/>
    <w:rsid w:val="007C7C8B"/>
    <w:rsid w:val="007D0414"/>
    <w:rsid w:val="007D31B6"/>
    <w:rsid w:val="007E431A"/>
    <w:rsid w:val="007E4B5B"/>
    <w:rsid w:val="007E4CC5"/>
    <w:rsid w:val="007E7D0B"/>
    <w:rsid w:val="007F0ACE"/>
    <w:rsid w:val="007F7419"/>
    <w:rsid w:val="007F7DD2"/>
    <w:rsid w:val="008006B6"/>
    <w:rsid w:val="0080072D"/>
    <w:rsid w:val="0080169F"/>
    <w:rsid w:val="00801DFE"/>
    <w:rsid w:val="00812136"/>
    <w:rsid w:val="0081313C"/>
    <w:rsid w:val="008146F6"/>
    <w:rsid w:val="00815F42"/>
    <w:rsid w:val="00830A41"/>
    <w:rsid w:val="008314E3"/>
    <w:rsid w:val="00833BA5"/>
    <w:rsid w:val="0083642C"/>
    <w:rsid w:val="00840E13"/>
    <w:rsid w:val="00842632"/>
    <w:rsid w:val="008471EE"/>
    <w:rsid w:val="00850BC4"/>
    <w:rsid w:val="008524C2"/>
    <w:rsid w:val="00853DA9"/>
    <w:rsid w:val="00855D1A"/>
    <w:rsid w:val="00856357"/>
    <w:rsid w:val="0085697B"/>
    <w:rsid w:val="00860A79"/>
    <w:rsid w:val="00862916"/>
    <w:rsid w:val="00867F59"/>
    <w:rsid w:val="00874E69"/>
    <w:rsid w:val="00883F87"/>
    <w:rsid w:val="00886E28"/>
    <w:rsid w:val="0089351C"/>
    <w:rsid w:val="008964B3"/>
    <w:rsid w:val="008A2D64"/>
    <w:rsid w:val="008A5115"/>
    <w:rsid w:val="008C2318"/>
    <w:rsid w:val="008D566D"/>
    <w:rsid w:val="008E0961"/>
    <w:rsid w:val="008E1678"/>
    <w:rsid w:val="0092708D"/>
    <w:rsid w:val="00931C76"/>
    <w:rsid w:val="0093605F"/>
    <w:rsid w:val="00936C51"/>
    <w:rsid w:val="00936F78"/>
    <w:rsid w:val="00940A55"/>
    <w:rsid w:val="009421E0"/>
    <w:rsid w:val="009436D8"/>
    <w:rsid w:val="00953D83"/>
    <w:rsid w:val="009545CB"/>
    <w:rsid w:val="00955825"/>
    <w:rsid w:val="00956B50"/>
    <w:rsid w:val="00961182"/>
    <w:rsid w:val="009615C4"/>
    <w:rsid w:val="009654A5"/>
    <w:rsid w:val="009704FF"/>
    <w:rsid w:val="009721CC"/>
    <w:rsid w:val="0097281D"/>
    <w:rsid w:val="00974B9B"/>
    <w:rsid w:val="00977B5C"/>
    <w:rsid w:val="009814A0"/>
    <w:rsid w:val="009828AB"/>
    <w:rsid w:val="00983836"/>
    <w:rsid w:val="00994BB1"/>
    <w:rsid w:val="009A54B5"/>
    <w:rsid w:val="009A7FFD"/>
    <w:rsid w:val="009B3243"/>
    <w:rsid w:val="009B5DFF"/>
    <w:rsid w:val="009C47F1"/>
    <w:rsid w:val="009C50E5"/>
    <w:rsid w:val="009D7270"/>
    <w:rsid w:val="009D7599"/>
    <w:rsid w:val="009F7E8B"/>
    <w:rsid w:val="00A0267E"/>
    <w:rsid w:val="00A07438"/>
    <w:rsid w:val="00A1258F"/>
    <w:rsid w:val="00A15009"/>
    <w:rsid w:val="00A264AD"/>
    <w:rsid w:val="00A43EF5"/>
    <w:rsid w:val="00A51944"/>
    <w:rsid w:val="00A53B2D"/>
    <w:rsid w:val="00A56E50"/>
    <w:rsid w:val="00A71ECC"/>
    <w:rsid w:val="00A72E90"/>
    <w:rsid w:val="00A77C49"/>
    <w:rsid w:val="00A77DB5"/>
    <w:rsid w:val="00A835C0"/>
    <w:rsid w:val="00A86CDC"/>
    <w:rsid w:val="00A904B2"/>
    <w:rsid w:val="00A909E8"/>
    <w:rsid w:val="00A94E96"/>
    <w:rsid w:val="00A96F3F"/>
    <w:rsid w:val="00AA193F"/>
    <w:rsid w:val="00AA3680"/>
    <w:rsid w:val="00AB224A"/>
    <w:rsid w:val="00AB537D"/>
    <w:rsid w:val="00AC4038"/>
    <w:rsid w:val="00AC56D3"/>
    <w:rsid w:val="00AE4E16"/>
    <w:rsid w:val="00AF2A36"/>
    <w:rsid w:val="00B03040"/>
    <w:rsid w:val="00B12E42"/>
    <w:rsid w:val="00B1494A"/>
    <w:rsid w:val="00B310A0"/>
    <w:rsid w:val="00B44ABF"/>
    <w:rsid w:val="00B5053F"/>
    <w:rsid w:val="00B53078"/>
    <w:rsid w:val="00B62E64"/>
    <w:rsid w:val="00B66E7E"/>
    <w:rsid w:val="00B75B55"/>
    <w:rsid w:val="00B85770"/>
    <w:rsid w:val="00B86049"/>
    <w:rsid w:val="00B97498"/>
    <w:rsid w:val="00BA251A"/>
    <w:rsid w:val="00BA3A71"/>
    <w:rsid w:val="00BB0287"/>
    <w:rsid w:val="00BB0369"/>
    <w:rsid w:val="00BC5872"/>
    <w:rsid w:val="00BC783A"/>
    <w:rsid w:val="00BD11E7"/>
    <w:rsid w:val="00BD5477"/>
    <w:rsid w:val="00BE146F"/>
    <w:rsid w:val="00BE6FFA"/>
    <w:rsid w:val="00C06EFB"/>
    <w:rsid w:val="00C12316"/>
    <w:rsid w:val="00C14237"/>
    <w:rsid w:val="00C25966"/>
    <w:rsid w:val="00C46F70"/>
    <w:rsid w:val="00C51E38"/>
    <w:rsid w:val="00C523C3"/>
    <w:rsid w:val="00C65497"/>
    <w:rsid w:val="00C66DD5"/>
    <w:rsid w:val="00C764FA"/>
    <w:rsid w:val="00C83547"/>
    <w:rsid w:val="00C8597A"/>
    <w:rsid w:val="00C877D9"/>
    <w:rsid w:val="00C91F12"/>
    <w:rsid w:val="00C9638E"/>
    <w:rsid w:val="00CA7998"/>
    <w:rsid w:val="00CB1B36"/>
    <w:rsid w:val="00CB3D50"/>
    <w:rsid w:val="00CB485E"/>
    <w:rsid w:val="00CC0EA6"/>
    <w:rsid w:val="00CC7849"/>
    <w:rsid w:val="00CD3697"/>
    <w:rsid w:val="00CE22BF"/>
    <w:rsid w:val="00CE707D"/>
    <w:rsid w:val="00CF209F"/>
    <w:rsid w:val="00CF3093"/>
    <w:rsid w:val="00D01BEC"/>
    <w:rsid w:val="00D01F09"/>
    <w:rsid w:val="00D07E4C"/>
    <w:rsid w:val="00D15E98"/>
    <w:rsid w:val="00D169EE"/>
    <w:rsid w:val="00D20A39"/>
    <w:rsid w:val="00D267F5"/>
    <w:rsid w:val="00D34559"/>
    <w:rsid w:val="00D34C59"/>
    <w:rsid w:val="00D37CB9"/>
    <w:rsid w:val="00D46CA4"/>
    <w:rsid w:val="00D5025A"/>
    <w:rsid w:val="00D5041C"/>
    <w:rsid w:val="00D52A1A"/>
    <w:rsid w:val="00D55BBB"/>
    <w:rsid w:val="00D67BCD"/>
    <w:rsid w:val="00D70DB9"/>
    <w:rsid w:val="00D73924"/>
    <w:rsid w:val="00D81823"/>
    <w:rsid w:val="00D81C5C"/>
    <w:rsid w:val="00D84253"/>
    <w:rsid w:val="00D86A8D"/>
    <w:rsid w:val="00D86DA6"/>
    <w:rsid w:val="00DB1B58"/>
    <w:rsid w:val="00DC3465"/>
    <w:rsid w:val="00DC7A0D"/>
    <w:rsid w:val="00DD10F7"/>
    <w:rsid w:val="00DD7FE8"/>
    <w:rsid w:val="00DE08E6"/>
    <w:rsid w:val="00DE442B"/>
    <w:rsid w:val="00DE66F8"/>
    <w:rsid w:val="00DF0552"/>
    <w:rsid w:val="00DF0C98"/>
    <w:rsid w:val="00DF3534"/>
    <w:rsid w:val="00E0399A"/>
    <w:rsid w:val="00E057C5"/>
    <w:rsid w:val="00E05E5D"/>
    <w:rsid w:val="00E11B5E"/>
    <w:rsid w:val="00E20DF6"/>
    <w:rsid w:val="00E2453D"/>
    <w:rsid w:val="00E43B33"/>
    <w:rsid w:val="00E4431C"/>
    <w:rsid w:val="00E44CB0"/>
    <w:rsid w:val="00E57CDB"/>
    <w:rsid w:val="00E72F4D"/>
    <w:rsid w:val="00E74106"/>
    <w:rsid w:val="00E766BD"/>
    <w:rsid w:val="00E82A4A"/>
    <w:rsid w:val="00E82B10"/>
    <w:rsid w:val="00E903E1"/>
    <w:rsid w:val="00E90BA9"/>
    <w:rsid w:val="00E91BFE"/>
    <w:rsid w:val="00EA2B23"/>
    <w:rsid w:val="00EA67A1"/>
    <w:rsid w:val="00EB1562"/>
    <w:rsid w:val="00EB7612"/>
    <w:rsid w:val="00EC5D27"/>
    <w:rsid w:val="00ED15C0"/>
    <w:rsid w:val="00ED5E08"/>
    <w:rsid w:val="00ED700B"/>
    <w:rsid w:val="00ED75A2"/>
    <w:rsid w:val="00EE15D2"/>
    <w:rsid w:val="00EE4122"/>
    <w:rsid w:val="00EF2487"/>
    <w:rsid w:val="00F0524C"/>
    <w:rsid w:val="00F062AA"/>
    <w:rsid w:val="00F06FD5"/>
    <w:rsid w:val="00F21641"/>
    <w:rsid w:val="00F271C7"/>
    <w:rsid w:val="00F425B8"/>
    <w:rsid w:val="00F4302A"/>
    <w:rsid w:val="00F43630"/>
    <w:rsid w:val="00F4731E"/>
    <w:rsid w:val="00F51854"/>
    <w:rsid w:val="00F5686C"/>
    <w:rsid w:val="00F60989"/>
    <w:rsid w:val="00F72FDF"/>
    <w:rsid w:val="00F75031"/>
    <w:rsid w:val="00F76134"/>
    <w:rsid w:val="00F84B07"/>
    <w:rsid w:val="00F86CDD"/>
    <w:rsid w:val="00F97353"/>
    <w:rsid w:val="00FA0AD1"/>
    <w:rsid w:val="00FA0ED4"/>
    <w:rsid w:val="00FA15D7"/>
    <w:rsid w:val="00FB0888"/>
    <w:rsid w:val="00FC281D"/>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65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5662AB"/>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5662AB"/>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950037-6C23-431E-9D24-B7D992739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49</Pages>
  <Words>4174</Words>
  <Characters>23793</Characters>
  <Application>Microsoft Office Word</Application>
  <DocSecurity>0</DocSecurity>
  <Lines>198</Lines>
  <Paragraphs>55</Paragraphs>
  <ScaleCrop>false</ScaleCrop>
  <Company>恩卓（中国）信息技术有限责任公司</Company>
  <LinksUpToDate>false</LinksUpToDate>
  <CharactersWithSpaces>27912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16</cp:revision>
  <dcterms:created xsi:type="dcterms:W3CDTF">2016-03-15T01:19:00Z</dcterms:created>
  <dcterms:modified xsi:type="dcterms:W3CDTF">2016-03-23T07:06:00Z</dcterms:modified>
</cp:coreProperties>
</file>